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AA4EB" w14:textId="760C1E2F" w:rsidR="00DD3476" w:rsidRPr="00D12CF4" w:rsidRDefault="00DD3476" w:rsidP="00A81A37">
      <w:pPr>
        <w:pStyle w:val="a5"/>
        <w:spacing w:after="120" w:line="240" w:lineRule="atLeast"/>
        <w:ind w:right="-79"/>
        <w:jc w:val="center"/>
        <w:rPr>
          <w:b/>
          <w:szCs w:val="28"/>
        </w:rPr>
      </w:pPr>
      <w:r w:rsidRPr="00D12CF4">
        <w:rPr>
          <w:b/>
          <w:sz w:val="32"/>
          <w:szCs w:val="32"/>
        </w:rPr>
        <w:t>澎湖縣</w:t>
      </w:r>
      <w:r w:rsidR="00793535">
        <w:rPr>
          <w:rFonts w:hint="eastAsia"/>
          <w:b/>
          <w:sz w:val="32"/>
          <w:szCs w:val="32"/>
          <w:lang w:eastAsia="zh-TW"/>
        </w:rPr>
        <w:t>西嶼</w:t>
      </w:r>
      <w:r w:rsidR="003665D6" w:rsidRPr="00D12CF4">
        <w:rPr>
          <w:rFonts w:hint="eastAsia"/>
          <w:b/>
          <w:sz w:val="32"/>
          <w:szCs w:val="32"/>
          <w:lang w:eastAsia="zh-TW"/>
        </w:rPr>
        <w:t>鄉</w:t>
      </w:r>
      <w:r w:rsidR="00793535">
        <w:rPr>
          <w:rFonts w:hint="eastAsia"/>
          <w:b/>
          <w:sz w:val="32"/>
          <w:szCs w:val="32"/>
          <w:lang w:eastAsia="zh-TW"/>
        </w:rPr>
        <w:t>大池</w:t>
      </w:r>
      <w:r w:rsidRPr="00D12CF4">
        <w:rPr>
          <w:b/>
          <w:sz w:val="32"/>
          <w:szCs w:val="32"/>
        </w:rPr>
        <w:t>國民小學1</w:t>
      </w:r>
      <w:r w:rsidR="000678C5" w:rsidRPr="00D12CF4">
        <w:rPr>
          <w:rFonts w:hint="eastAsia"/>
          <w:b/>
          <w:sz w:val="32"/>
          <w:szCs w:val="32"/>
          <w:lang w:eastAsia="zh-TW"/>
        </w:rPr>
        <w:t>1</w:t>
      </w:r>
      <w:r w:rsidR="00241634" w:rsidRPr="00D12CF4">
        <w:rPr>
          <w:b/>
          <w:sz w:val="32"/>
          <w:szCs w:val="32"/>
          <w:lang w:eastAsia="zh-TW"/>
        </w:rPr>
        <w:t>5</w:t>
      </w:r>
      <w:r w:rsidRPr="00D12CF4">
        <w:rPr>
          <w:b/>
          <w:sz w:val="32"/>
          <w:szCs w:val="32"/>
        </w:rPr>
        <w:t>學年度</w:t>
      </w:r>
      <w:r w:rsidR="003A11BD" w:rsidRPr="00D12CF4">
        <w:rPr>
          <w:rFonts w:hint="eastAsia"/>
          <w:b/>
          <w:sz w:val="32"/>
          <w:szCs w:val="32"/>
          <w:lang w:eastAsia="zh-TW"/>
        </w:rPr>
        <w:t>第</w:t>
      </w:r>
      <w:r w:rsidR="003665D6" w:rsidRPr="00D12CF4">
        <w:rPr>
          <w:rFonts w:hint="eastAsia"/>
          <w:b/>
          <w:sz w:val="32"/>
          <w:szCs w:val="32"/>
          <w:lang w:eastAsia="zh-TW"/>
        </w:rPr>
        <w:t>1</w:t>
      </w:r>
      <w:r w:rsidR="003A11BD" w:rsidRPr="00D12CF4">
        <w:rPr>
          <w:rFonts w:hint="eastAsia"/>
          <w:b/>
          <w:sz w:val="32"/>
          <w:szCs w:val="32"/>
          <w:lang w:eastAsia="zh-TW"/>
        </w:rPr>
        <w:t>次</w:t>
      </w:r>
      <w:r w:rsidR="00305A7F" w:rsidRPr="00D12CF4">
        <w:rPr>
          <w:rFonts w:hint="eastAsia"/>
          <w:b/>
          <w:sz w:val="32"/>
          <w:szCs w:val="32"/>
          <w:lang w:val="en-US"/>
        </w:rPr>
        <w:t>代理教師</w:t>
      </w:r>
      <w:r w:rsidRPr="00D12CF4">
        <w:rPr>
          <w:b/>
          <w:sz w:val="32"/>
          <w:szCs w:val="32"/>
        </w:rPr>
        <w:t>甄選簡章</w:t>
      </w:r>
    </w:p>
    <w:p w14:paraId="0F35C210" w14:textId="77777777" w:rsidR="00DD3476" w:rsidRPr="00D12CF4" w:rsidRDefault="00DD3476" w:rsidP="00CD6199">
      <w:pPr>
        <w:spacing w:before="120" w:after="120" w:line="400" w:lineRule="exact"/>
        <w:jc w:val="both"/>
        <w:rPr>
          <w:rFonts w:ascii="標楷體" w:eastAsia="標楷體" w:hAnsi="標楷體"/>
          <w:bCs/>
          <w:sz w:val="26"/>
          <w:szCs w:val="26"/>
        </w:rPr>
      </w:pPr>
      <w:r w:rsidRPr="00D12CF4">
        <w:rPr>
          <w:rFonts w:ascii="標楷體" w:eastAsia="標楷體" w:hAnsi="標楷體"/>
          <w:bCs/>
          <w:sz w:val="26"/>
          <w:szCs w:val="26"/>
        </w:rPr>
        <w:t>壹、依據</w:t>
      </w:r>
    </w:p>
    <w:p w14:paraId="1C628880" w14:textId="77777777" w:rsidR="00F3678B" w:rsidRPr="00D12CF4" w:rsidRDefault="00F3678B" w:rsidP="0029299D">
      <w:pPr>
        <w:snapToGrid w:val="0"/>
        <w:spacing w:line="420" w:lineRule="exact"/>
        <w:ind w:firstLineChars="109" w:firstLine="283"/>
        <w:rPr>
          <w:rFonts w:ascii="標楷體" w:eastAsia="標楷體" w:hAnsi="標楷體"/>
          <w:bCs/>
          <w:sz w:val="26"/>
          <w:szCs w:val="26"/>
        </w:rPr>
      </w:pPr>
      <w:r w:rsidRPr="00D12CF4">
        <w:rPr>
          <w:rFonts w:ascii="標楷體" w:eastAsia="標楷體" w:hAnsi="標楷體"/>
          <w:bCs/>
          <w:sz w:val="26"/>
          <w:szCs w:val="26"/>
        </w:rPr>
        <w:t>一</w:t>
      </w:r>
      <w:r w:rsidRPr="00D12CF4">
        <w:rPr>
          <w:rFonts w:ascii="標楷體" w:eastAsia="標楷體" w:hAnsi="標楷體" w:hint="eastAsia"/>
          <w:bCs/>
          <w:sz w:val="26"/>
          <w:szCs w:val="26"/>
        </w:rPr>
        <w:t>、</w:t>
      </w:r>
      <w:r w:rsidRPr="00D12CF4">
        <w:rPr>
          <w:rFonts w:ascii="標楷體" w:eastAsia="標楷體" w:hAnsi="標楷體"/>
          <w:bCs/>
          <w:sz w:val="26"/>
          <w:szCs w:val="26"/>
        </w:rPr>
        <w:t>教師法</w:t>
      </w:r>
      <w:r w:rsidRPr="00D12CF4">
        <w:rPr>
          <w:rFonts w:ascii="標楷體" w:eastAsia="標楷體" w:hAnsi="標楷體" w:hint="eastAsia"/>
          <w:bCs/>
          <w:sz w:val="26"/>
          <w:szCs w:val="26"/>
        </w:rPr>
        <w:t>及其施行細則</w:t>
      </w:r>
      <w:r w:rsidRPr="00D12CF4">
        <w:rPr>
          <w:rFonts w:ascii="標楷體" w:eastAsia="標楷體" w:hAnsi="標楷體"/>
          <w:bCs/>
          <w:sz w:val="26"/>
          <w:szCs w:val="26"/>
        </w:rPr>
        <w:t>。</w:t>
      </w:r>
    </w:p>
    <w:p w14:paraId="0B1B622E" w14:textId="77777777" w:rsidR="00F3678B" w:rsidRPr="00D12CF4" w:rsidRDefault="00F3678B" w:rsidP="003826AA">
      <w:pPr>
        <w:snapToGrid w:val="0"/>
        <w:spacing w:line="420" w:lineRule="exact"/>
        <w:ind w:firstLineChars="109" w:firstLine="283"/>
        <w:rPr>
          <w:rFonts w:ascii="標楷體" w:eastAsia="標楷體" w:hAnsi="標楷體"/>
          <w:bCs/>
          <w:sz w:val="26"/>
          <w:szCs w:val="26"/>
        </w:rPr>
      </w:pPr>
      <w:r w:rsidRPr="00D12CF4">
        <w:rPr>
          <w:rFonts w:ascii="標楷體" w:eastAsia="標楷體" w:hAnsi="標楷體"/>
          <w:bCs/>
          <w:sz w:val="26"/>
          <w:szCs w:val="26"/>
        </w:rPr>
        <w:t>二</w:t>
      </w:r>
      <w:r w:rsidRPr="00D12CF4">
        <w:rPr>
          <w:rFonts w:ascii="標楷體" w:eastAsia="標楷體" w:hAnsi="標楷體" w:hint="eastAsia"/>
          <w:bCs/>
          <w:sz w:val="26"/>
          <w:szCs w:val="26"/>
        </w:rPr>
        <w:t>、</w:t>
      </w:r>
      <w:r w:rsidRPr="00D12CF4">
        <w:rPr>
          <w:rFonts w:ascii="標楷體" w:eastAsia="標楷體" w:hAnsi="標楷體"/>
          <w:bCs/>
          <w:sz w:val="26"/>
          <w:szCs w:val="26"/>
        </w:rPr>
        <w:t>教育人員任用條例及其施行細則。</w:t>
      </w:r>
      <w:r w:rsidR="003826AA" w:rsidRPr="00D12CF4">
        <w:rPr>
          <w:rFonts w:ascii="標楷體" w:eastAsia="標楷體" w:hAnsi="標楷體"/>
          <w:bCs/>
          <w:sz w:val="26"/>
          <w:szCs w:val="26"/>
        </w:rPr>
        <w:t xml:space="preserve"> </w:t>
      </w:r>
    </w:p>
    <w:p w14:paraId="349243B9" w14:textId="77777777" w:rsidR="00F3678B" w:rsidRPr="00D12CF4" w:rsidRDefault="003826AA" w:rsidP="0029299D">
      <w:pPr>
        <w:snapToGrid w:val="0"/>
        <w:spacing w:line="420" w:lineRule="exact"/>
        <w:ind w:firstLineChars="109" w:firstLine="283"/>
        <w:rPr>
          <w:rFonts w:ascii="標楷體" w:eastAsia="標楷體" w:hAnsi="標楷體"/>
          <w:bCs/>
          <w:sz w:val="26"/>
          <w:szCs w:val="26"/>
        </w:rPr>
      </w:pPr>
      <w:r w:rsidRPr="00D12CF4">
        <w:rPr>
          <w:rFonts w:ascii="標楷體" w:eastAsia="標楷體" w:hAnsi="標楷體" w:hint="eastAsia"/>
          <w:bCs/>
          <w:sz w:val="26"/>
          <w:szCs w:val="26"/>
          <w:lang w:eastAsia="zh-HK"/>
        </w:rPr>
        <w:t>三</w:t>
      </w:r>
      <w:r w:rsidR="00F3678B" w:rsidRPr="00D12CF4">
        <w:rPr>
          <w:rFonts w:ascii="標楷體" w:eastAsia="標楷體" w:hAnsi="標楷體" w:hint="eastAsia"/>
          <w:bCs/>
          <w:sz w:val="26"/>
          <w:szCs w:val="26"/>
        </w:rPr>
        <w:t>、高級中等以下學校</w:t>
      </w:r>
      <w:r w:rsidR="00F3678B" w:rsidRPr="00D12CF4">
        <w:rPr>
          <w:rFonts w:ascii="標楷體" w:eastAsia="標楷體" w:hAnsi="標楷體"/>
          <w:bCs/>
          <w:sz w:val="26"/>
          <w:szCs w:val="26"/>
        </w:rPr>
        <w:t xml:space="preserve">兼任代課及代理教師聘任辦法。 </w:t>
      </w:r>
    </w:p>
    <w:p w14:paraId="6A3CCED8" w14:textId="398A2923" w:rsidR="00F3678B" w:rsidRDefault="003826AA" w:rsidP="0029299D">
      <w:pPr>
        <w:spacing w:line="400" w:lineRule="exact"/>
        <w:ind w:firstLineChars="109" w:firstLine="283"/>
        <w:jc w:val="both"/>
        <w:rPr>
          <w:rFonts w:ascii="標楷體" w:eastAsia="標楷體" w:hAnsi="標楷體"/>
          <w:bCs/>
          <w:sz w:val="26"/>
          <w:szCs w:val="26"/>
        </w:rPr>
      </w:pPr>
      <w:r w:rsidRPr="00D12CF4">
        <w:rPr>
          <w:rFonts w:ascii="標楷體" w:eastAsia="標楷體" w:hAnsi="標楷體" w:hint="eastAsia"/>
          <w:bCs/>
          <w:sz w:val="26"/>
          <w:szCs w:val="26"/>
          <w:lang w:eastAsia="zh-HK"/>
        </w:rPr>
        <w:t>四</w:t>
      </w:r>
      <w:r w:rsidR="00F3678B" w:rsidRPr="00D12CF4">
        <w:rPr>
          <w:rFonts w:ascii="標楷體" w:eastAsia="標楷體" w:hAnsi="標楷體" w:hint="eastAsia"/>
          <w:bCs/>
          <w:sz w:val="26"/>
          <w:szCs w:val="26"/>
        </w:rPr>
        <w:t>、</w:t>
      </w:r>
      <w:r w:rsidR="00F3678B" w:rsidRPr="00D12CF4">
        <w:rPr>
          <w:rFonts w:ascii="標楷體" w:eastAsia="標楷體" w:hAnsi="標楷體"/>
          <w:bCs/>
          <w:sz w:val="26"/>
          <w:szCs w:val="26"/>
        </w:rPr>
        <w:t>教育部訂頒公立高級中等以下學校教師甄選作業要點。</w:t>
      </w:r>
    </w:p>
    <w:p w14:paraId="39D82EFA" w14:textId="77777777" w:rsidR="00375943" w:rsidRPr="00D12CF4" w:rsidRDefault="00F3678B" w:rsidP="007247D9">
      <w:pPr>
        <w:spacing w:beforeLines="50" w:before="120" w:line="400" w:lineRule="exact"/>
        <w:jc w:val="both"/>
        <w:rPr>
          <w:rFonts w:ascii="標楷體" w:eastAsia="標楷體" w:hAnsi="標楷體"/>
          <w:bCs/>
          <w:sz w:val="26"/>
          <w:szCs w:val="26"/>
          <w:lang w:eastAsia="zh-TW"/>
        </w:rPr>
      </w:pPr>
      <w:bookmarkStart w:id="0" w:name="_GoBack"/>
      <w:bookmarkEnd w:id="0"/>
      <w:r w:rsidRPr="00D12CF4">
        <w:rPr>
          <w:rFonts w:ascii="標楷體" w:eastAsia="標楷體" w:hAnsi="標楷體"/>
          <w:bCs/>
          <w:sz w:val="26"/>
          <w:szCs w:val="26"/>
        </w:rPr>
        <w:t>貳</w:t>
      </w:r>
      <w:r w:rsidR="00EF1E4D" w:rsidRPr="00D12CF4">
        <w:rPr>
          <w:rFonts w:ascii="標楷體" w:eastAsia="標楷體" w:hAnsi="標楷體" w:hint="eastAsia"/>
          <w:bCs/>
          <w:sz w:val="26"/>
          <w:szCs w:val="26"/>
        </w:rPr>
        <w:t>、甄選類別名額</w:t>
      </w:r>
      <w:r w:rsidR="007247D9" w:rsidRPr="00D12CF4">
        <w:rPr>
          <w:rFonts w:ascii="標楷體" w:eastAsia="標楷體" w:hAnsi="標楷體" w:hint="eastAsia"/>
          <w:bCs/>
          <w:sz w:val="26"/>
          <w:szCs w:val="26"/>
          <w:lang w:eastAsia="zh-TW"/>
        </w:rPr>
        <w:t>:</w:t>
      </w:r>
    </w:p>
    <w:p w14:paraId="358F05FC" w14:textId="363FD327" w:rsidR="00EF1E4D" w:rsidRPr="00D12CF4" w:rsidRDefault="007247D9" w:rsidP="00375943">
      <w:pPr>
        <w:spacing w:beforeLines="50" w:before="120" w:line="400" w:lineRule="exact"/>
        <w:ind w:firstLineChars="200" w:firstLine="521"/>
        <w:jc w:val="both"/>
        <w:rPr>
          <w:rFonts w:ascii="標楷體" w:eastAsia="標楷體" w:hAnsi="標楷體"/>
          <w:bCs/>
          <w:sz w:val="26"/>
          <w:szCs w:val="26"/>
          <w:lang w:eastAsia="zh-TW"/>
        </w:rPr>
      </w:pPr>
      <w:r w:rsidRPr="00D12CF4">
        <w:rPr>
          <w:rFonts w:ascii="標楷體" w:eastAsia="標楷體" w:hAnsi="標楷體" w:hint="eastAsia"/>
          <w:b/>
          <w:sz w:val="26"/>
          <w:szCs w:val="26"/>
          <w:lang w:eastAsia="zh-TW"/>
        </w:rPr>
        <w:t>一般代理教師正取一名(</w:t>
      </w:r>
      <w:r w:rsidR="007577B5">
        <w:rPr>
          <w:rFonts w:ascii="標楷體" w:eastAsia="標楷體" w:hAnsi="標楷體" w:hint="eastAsia"/>
          <w:b/>
          <w:sz w:val="26"/>
          <w:szCs w:val="26"/>
          <w:lang w:eastAsia="zh-TW"/>
        </w:rPr>
        <w:t>員額外加</w:t>
      </w:r>
      <w:r w:rsidRPr="00D12CF4">
        <w:rPr>
          <w:rFonts w:ascii="標楷體" w:eastAsia="標楷體" w:hAnsi="標楷體" w:hint="eastAsia"/>
          <w:b/>
          <w:sz w:val="26"/>
          <w:szCs w:val="26"/>
          <w:lang w:eastAsia="zh-TW"/>
        </w:rPr>
        <w:t>缺)，</w:t>
      </w:r>
      <w:r w:rsidR="00241634" w:rsidRPr="00D12CF4">
        <w:rPr>
          <w:rFonts w:ascii="標楷體" w:eastAsia="標楷體" w:hAnsi="標楷體" w:hint="eastAsia"/>
          <w:b/>
          <w:sz w:val="26"/>
          <w:szCs w:val="26"/>
          <w:lang w:eastAsia="zh-TW"/>
        </w:rPr>
        <w:t>餘達錄取標準者列冊候用。</w:t>
      </w:r>
    </w:p>
    <w:p w14:paraId="4AE5743B" w14:textId="77777777" w:rsidR="00EF1E4D" w:rsidRPr="00D12CF4" w:rsidRDefault="00EF1E4D" w:rsidP="00EF1E4D">
      <w:pPr>
        <w:spacing w:line="400" w:lineRule="exact"/>
        <w:rPr>
          <w:rFonts w:ascii="標楷體" w:eastAsia="標楷體" w:hAnsi="標楷體"/>
          <w:bCs/>
          <w:sz w:val="26"/>
          <w:szCs w:val="26"/>
          <w:lang w:eastAsia="zh-TW"/>
        </w:rPr>
      </w:pPr>
      <w:r w:rsidRPr="00D12CF4">
        <w:rPr>
          <w:rFonts w:ascii="標楷體" w:eastAsia="標楷體" w:hAnsi="標楷體" w:hint="eastAsia"/>
          <w:bCs/>
          <w:sz w:val="26"/>
          <w:szCs w:val="26"/>
          <w:lang w:eastAsia="zh-TW"/>
        </w:rPr>
        <w:t>參、簡章公告</w:t>
      </w:r>
    </w:p>
    <w:p w14:paraId="5FA8D38C" w14:textId="77777777" w:rsidR="0083335B" w:rsidRPr="00D12CF4" w:rsidRDefault="0083335B" w:rsidP="0083335B">
      <w:pPr>
        <w:snapToGrid w:val="0"/>
        <w:spacing w:line="420" w:lineRule="exact"/>
        <w:ind w:firstLineChars="100" w:firstLine="260"/>
        <w:rPr>
          <w:rFonts w:ascii="標楷體" w:eastAsia="標楷體" w:hAnsi="標楷體"/>
          <w:bCs/>
          <w:sz w:val="26"/>
          <w:szCs w:val="26"/>
        </w:rPr>
      </w:pPr>
      <w:r w:rsidRPr="00D12CF4">
        <w:rPr>
          <w:rFonts w:ascii="標楷體" w:eastAsia="標楷體" w:hAnsi="標楷體" w:hint="eastAsia"/>
          <w:bCs/>
          <w:sz w:val="26"/>
          <w:szCs w:val="26"/>
        </w:rPr>
        <w:t>一、簡章及報名表件請自行上網下載，並以A4格式直式列印。</w:t>
      </w:r>
    </w:p>
    <w:p w14:paraId="6AC89313" w14:textId="382FE712" w:rsidR="0083335B" w:rsidRPr="00D12CF4" w:rsidRDefault="0083335B" w:rsidP="0083335B">
      <w:pPr>
        <w:spacing w:line="380" w:lineRule="exact"/>
        <w:ind w:left="851" w:hanging="851"/>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 xml:space="preserve">  </w:t>
      </w:r>
      <w:r w:rsidRPr="00D12CF4">
        <w:rPr>
          <w:rFonts w:ascii="標楷體" w:eastAsia="標楷體" w:hAnsi="標楷體" w:hint="eastAsia"/>
          <w:bCs/>
          <w:sz w:val="26"/>
          <w:szCs w:val="26"/>
        </w:rPr>
        <w:t>二、公告網址：即日起於本校網站</w:t>
      </w:r>
      <w:r w:rsidR="00606D13" w:rsidRPr="00606D13">
        <w:rPr>
          <w:rFonts w:eastAsia="標楷體"/>
          <w:bCs/>
          <w:sz w:val="26"/>
          <w:szCs w:val="26"/>
        </w:rPr>
        <w:t>https://dtps.phc.edu.tw/</w:t>
      </w:r>
      <w:r w:rsidRPr="00D12CF4">
        <w:rPr>
          <w:rFonts w:ascii="標楷體" w:eastAsia="標楷體" w:hAnsi="標楷體" w:hint="eastAsia"/>
          <w:bCs/>
          <w:sz w:val="26"/>
          <w:szCs w:val="26"/>
        </w:rPr>
        <w:t>或澎湖縣政府教育處網址</w:t>
      </w:r>
      <w:r w:rsidRPr="00D12CF4">
        <w:rPr>
          <w:rFonts w:eastAsia="標楷體"/>
          <w:bCs/>
          <w:sz w:val="26"/>
          <w:szCs w:val="26"/>
        </w:rPr>
        <w:t>http://www.penghu.gov.tw/edu/</w:t>
      </w:r>
      <w:r w:rsidRPr="00D12CF4">
        <w:rPr>
          <w:rFonts w:ascii="標楷體" w:eastAsia="標楷體" w:hAnsi="標楷體" w:hint="eastAsia"/>
          <w:bCs/>
          <w:sz w:val="26"/>
          <w:szCs w:val="26"/>
        </w:rPr>
        <w:t>公告。</w:t>
      </w:r>
    </w:p>
    <w:p w14:paraId="2BBF2B5A" w14:textId="77777777" w:rsidR="00DD3476" w:rsidRPr="00D12CF4" w:rsidRDefault="0083335B" w:rsidP="00F3678B">
      <w:pPr>
        <w:spacing w:before="120" w:after="120" w:line="400" w:lineRule="exact"/>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肆</w:t>
      </w:r>
      <w:r w:rsidR="00DD3476" w:rsidRPr="00D12CF4">
        <w:rPr>
          <w:rFonts w:ascii="標楷體" w:eastAsia="標楷體" w:hAnsi="標楷體"/>
          <w:bCs/>
          <w:sz w:val="26"/>
          <w:szCs w:val="26"/>
        </w:rPr>
        <w:t>、報名時間</w:t>
      </w:r>
      <w:r w:rsidRPr="00D12CF4">
        <w:rPr>
          <w:rFonts w:ascii="標楷體" w:eastAsia="標楷體" w:hAnsi="標楷體" w:hint="eastAsia"/>
          <w:bCs/>
          <w:sz w:val="26"/>
          <w:szCs w:val="26"/>
          <w:lang w:eastAsia="zh-TW"/>
        </w:rPr>
        <w:t>及地點</w:t>
      </w:r>
      <w:r w:rsidR="00DF05C0" w:rsidRPr="00D12CF4">
        <w:rPr>
          <w:rFonts w:ascii="標楷體" w:eastAsia="標楷體" w:hAnsi="標楷體" w:hint="eastAsia"/>
          <w:bCs/>
          <w:sz w:val="26"/>
          <w:szCs w:val="26"/>
          <w:lang w:eastAsia="zh-TW"/>
        </w:rPr>
        <w:t>(</w:t>
      </w:r>
      <w:r w:rsidR="00860AA8" w:rsidRPr="00D12CF4">
        <w:rPr>
          <w:rFonts w:ascii="標楷體" w:eastAsia="標楷體" w:hAnsi="標楷體"/>
          <w:bCs/>
          <w:sz w:val="26"/>
          <w:szCs w:val="26"/>
        </w:rPr>
        <w:t>一次公告</w:t>
      </w:r>
      <w:r w:rsidRPr="00D12CF4">
        <w:rPr>
          <w:rFonts w:ascii="標楷體" w:eastAsia="標楷體" w:hAnsi="標楷體" w:hint="eastAsia"/>
          <w:bCs/>
          <w:sz w:val="26"/>
          <w:szCs w:val="26"/>
          <w:lang w:eastAsia="zh-TW"/>
        </w:rPr>
        <w:t>多</w:t>
      </w:r>
      <w:r w:rsidR="008A0794" w:rsidRPr="00D12CF4">
        <w:rPr>
          <w:rFonts w:ascii="標楷體" w:eastAsia="標楷體" w:hAnsi="標楷體" w:hint="eastAsia"/>
          <w:bCs/>
          <w:sz w:val="26"/>
          <w:szCs w:val="26"/>
          <w:lang w:eastAsia="zh-TW"/>
        </w:rPr>
        <w:t>次</w:t>
      </w:r>
      <w:r w:rsidR="00EF1E4D" w:rsidRPr="00D12CF4">
        <w:rPr>
          <w:rFonts w:ascii="標楷體" w:eastAsia="標楷體" w:hAnsi="標楷體" w:hint="eastAsia"/>
          <w:bCs/>
          <w:sz w:val="26"/>
          <w:szCs w:val="26"/>
          <w:lang w:eastAsia="zh-TW"/>
        </w:rPr>
        <w:t>招考</w:t>
      </w:r>
      <w:r w:rsidR="00DF05C0" w:rsidRPr="00D12CF4">
        <w:rPr>
          <w:rFonts w:ascii="標楷體" w:eastAsia="標楷體" w:hAnsi="標楷體" w:hint="eastAsia"/>
          <w:bCs/>
          <w:sz w:val="26"/>
          <w:szCs w:val="26"/>
          <w:lang w:eastAsia="zh-TW"/>
        </w:rPr>
        <w:t>)</w:t>
      </w:r>
      <w:r w:rsidR="00DD3476" w:rsidRPr="00D12CF4">
        <w:rPr>
          <w:rFonts w:ascii="標楷體" w:eastAsia="標楷體" w:hAnsi="標楷體"/>
          <w:bCs/>
          <w:sz w:val="26"/>
          <w:szCs w:val="26"/>
        </w:rPr>
        <w:t>：</w:t>
      </w:r>
    </w:p>
    <w:p w14:paraId="5FEEE174" w14:textId="77777777" w:rsidR="0083335B" w:rsidRPr="00D12CF4" w:rsidRDefault="0083335B" w:rsidP="0083335B">
      <w:pPr>
        <w:snapToGrid w:val="0"/>
        <w:spacing w:line="420" w:lineRule="exact"/>
        <w:ind w:rightChars="-71" w:right="-170" w:firstLineChars="100" w:firstLine="260"/>
        <w:jc w:val="both"/>
        <w:rPr>
          <w:rFonts w:ascii="標楷體" w:eastAsia="標楷體" w:hAnsi="標楷體"/>
          <w:bCs/>
          <w:sz w:val="26"/>
          <w:szCs w:val="26"/>
          <w:lang w:eastAsia="zh-TW"/>
        </w:rPr>
      </w:pPr>
      <w:r w:rsidRPr="00D12CF4">
        <w:rPr>
          <w:rFonts w:ascii="標楷體" w:eastAsia="標楷體" w:hAnsi="標楷體" w:hint="eastAsia"/>
          <w:bCs/>
          <w:sz w:val="26"/>
          <w:szCs w:val="26"/>
        </w:rPr>
        <w:t>一、報名時間：</w:t>
      </w:r>
    </w:p>
    <w:p w14:paraId="6A4BFD19" w14:textId="565FBF3E" w:rsidR="0083335B" w:rsidRPr="00D12CF4" w:rsidRDefault="007577B5" w:rsidP="0083335B">
      <w:pPr>
        <w:snapToGrid w:val="0"/>
        <w:spacing w:line="420" w:lineRule="exact"/>
        <w:ind w:leftChars="200" w:left="1260" w:rightChars="-94" w:right="-226" w:hangingChars="300" w:hanging="780"/>
        <w:jc w:val="both"/>
        <w:rPr>
          <w:rFonts w:eastAsia="標楷體"/>
          <w:bCs/>
          <w:sz w:val="26"/>
          <w:szCs w:val="26"/>
          <w:lang w:eastAsia="zh-TW"/>
        </w:rPr>
      </w:pPr>
      <w:r>
        <w:rPr>
          <w:rFonts w:ascii="標楷體" w:eastAsia="標楷體" w:hAnsi="標楷體" w:hint="eastAsia"/>
          <w:bCs/>
          <w:sz w:val="26"/>
          <w:szCs w:val="26"/>
          <w:lang w:eastAsia="zh-TW"/>
        </w:rPr>
        <w:t xml:space="preserve">  統一於</w:t>
      </w:r>
      <w:r w:rsidR="00241634" w:rsidRPr="00D12CF4">
        <w:rPr>
          <w:rFonts w:eastAsia="標楷體" w:hint="eastAsia"/>
          <w:bCs/>
          <w:sz w:val="26"/>
          <w:szCs w:val="26"/>
        </w:rPr>
        <w:t>115</w:t>
      </w:r>
      <w:r w:rsidR="00253019" w:rsidRPr="00D12CF4">
        <w:rPr>
          <w:rFonts w:ascii="標楷體" w:eastAsia="標楷體" w:hAnsi="標楷體" w:hint="eastAsia"/>
          <w:bCs/>
          <w:sz w:val="26"/>
          <w:szCs w:val="26"/>
          <w:lang w:eastAsia="zh-TW"/>
        </w:rPr>
        <w:t>年</w:t>
      </w:r>
      <w:r w:rsidR="007247D9" w:rsidRPr="00D12CF4">
        <w:rPr>
          <w:rFonts w:eastAsia="標楷體" w:hint="eastAsia"/>
          <w:bCs/>
          <w:sz w:val="26"/>
          <w:szCs w:val="26"/>
        </w:rPr>
        <w:t>8</w:t>
      </w:r>
      <w:r w:rsidR="00253019" w:rsidRPr="00D12CF4">
        <w:rPr>
          <w:rFonts w:ascii="標楷體" w:eastAsia="標楷體" w:hAnsi="標楷體" w:hint="eastAsia"/>
          <w:bCs/>
          <w:sz w:val="26"/>
          <w:szCs w:val="26"/>
          <w:lang w:eastAsia="zh-TW"/>
        </w:rPr>
        <w:t>月</w:t>
      </w:r>
      <w:r w:rsidR="00B06300">
        <w:rPr>
          <w:rFonts w:ascii="標楷體" w:eastAsia="標楷體" w:hAnsi="標楷體" w:hint="eastAsia"/>
          <w:bCs/>
          <w:sz w:val="26"/>
          <w:szCs w:val="26"/>
          <w:lang w:eastAsia="zh-TW"/>
        </w:rPr>
        <w:t>12</w:t>
      </w:r>
      <w:r w:rsidR="00253019" w:rsidRPr="00D12CF4">
        <w:rPr>
          <w:rFonts w:ascii="標楷體" w:eastAsia="標楷體" w:hAnsi="標楷體" w:hint="eastAsia"/>
          <w:bCs/>
          <w:sz w:val="26"/>
          <w:szCs w:val="26"/>
          <w:lang w:eastAsia="zh-TW"/>
        </w:rPr>
        <w:t>日</w:t>
      </w:r>
      <w:r w:rsidR="0038781E" w:rsidRPr="00D12CF4">
        <w:rPr>
          <w:rFonts w:eastAsia="標楷體"/>
          <w:bCs/>
          <w:sz w:val="26"/>
          <w:szCs w:val="26"/>
        </w:rPr>
        <w:t>（</w:t>
      </w:r>
      <w:r w:rsidR="00B06300">
        <w:rPr>
          <w:rFonts w:eastAsia="標楷體" w:hint="eastAsia"/>
          <w:bCs/>
          <w:sz w:val="26"/>
          <w:szCs w:val="26"/>
          <w:lang w:eastAsia="zh-TW"/>
        </w:rPr>
        <w:t>三</w:t>
      </w:r>
      <w:r w:rsidR="0038781E" w:rsidRPr="00D12CF4">
        <w:rPr>
          <w:rFonts w:eastAsia="標楷體"/>
          <w:bCs/>
          <w:sz w:val="26"/>
          <w:szCs w:val="26"/>
        </w:rPr>
        <w:t>）</w:t>
      </w:r>
      <w:r w:rsidR="00241634" w:rsidRPr="00D12CF4">
        <w:rPr>
          <w:rFonts w:eastAsia="標楷體"/>
          <w:bCs/>
          <w:sz w:val="26"/>
          <w:szCs w:val="26"/>
        </w:rPr>
        <w:t>上午</w:t>
      </w:r>
      <w:r w:rsidR="0027488E" w:rsidRPr="00D12CF4">
        <w:rPr>
          <w:rFonts w:eastAsia="標楷體"/>
          <w:bCs/>
          <w:sz w:val="26"/>
          <w:szCs w:val="26"/>
          <w:lang w:eastAsia="zh-TW"/>
        </w:rPr>
        <w:t>9</w:t>
      </w:r>
      <w:r w:rsidR="00241634" w:rsidRPr="00D12CF4">
        <w:rPr>
          <w:rFonts w:eastAsia="標楷體"/>
          <w:bCs/>
          <w:sz w:val="26"/>
          <w:szCs w:val="26"/>
        </w:rPr>
        <w:t>時</w:t>
      </w:r>
      <w:r w:rsidR="0027488E" w:rsidRPr="00D12CF4">
        <w:rPr>
          <w:rFonts w:eastAsia="標楷體" w:hint="eastAsia"/>
          <w:bCs/>
          <w:sz w:val="26"/>
          <w:szCs w:val="26"/>
          <w:lang w:eastAsia="zh-TW"/>
        </w:rPr>
        <w:t>0</w:t>
      </w:r>
      <w:r w:rsidR="0027488E" w:rsidRPr="00D12CF4">
        <w:rPr>
          <w:rFonts w:eastAsia="標楷體"/>
          <w:bCs/>
          <w:sz w:val="26"/>
          <w:szCs w:val="26"/>
          <w:lang w:eastAsia="zh-TW"/>
        </w:rPr>
        <w:t>0</w:t>
      </w:r>
      <w:r w:rsidR="00241634" w:rsidRPr="00D12CF4">
        <w:rPr>
          <w:rFonts w:eastAsia="標楷體" w:hint="eastAsia"/>
          <w:bCs/>
          <w:sz w:val="26"/>
          <w:szCs w:val="26"/>
          <w:lang w:eastAsia="zh-TW"/>
        </w:rPr>
        <w:t>分</w:t>
      </w:r>
      <w:r w:rsidR="00241634" w:rsidRPr="00D12CF4">
        <w:rPr>
          <w:rFonts w:eastAsia="標楷體"/>
          <w:bCs/>
          <w:sz w:val="26"/>
          <w:szCs w:val="26"/>
        </w:rPr>
        <w:t>至</w:t>
      </w:r>
      <w:r w:rsidR="0027488E" w:rsidRPr="00D12CF4">
        <w:rPr>
          <w:rFonts w:eastAsia="標楷體"/>
          <w:bCs/>
          <w:sz w:val="26"/>
          <w:szCs w:val="26"/>
          <w:lang w:eastAsia="zh-TW"/>
        </w:rPr>
        <w:t>12</w:t>
      </w:r>
      <w:r w:rsidR="00241634" w:rsidRPr="00D12CF4">
        <w:rPr>
          <w:rFonts w:eastAsia="標楷體"/>
          <w:bCs/>
          <w:sz w:val="26"/>
          <w:szCs w:val="26"/>
        </w:rPr>
        <w:t>時</w:t>
      </w:r>
      <w:r w:rsidR="0027488E" w:rsidRPr="00D12CF4">
        <w:rPr>
          <w:rFonts w:eastAsia="標楷體"/>
          <w:bCs/>
          <w:sz w:val="26"/>
          <w:szCs w:val="26"/>
          <w:lang w:eastAsia="zh-TW"/>
        </w:rPr>
        <w:t>00</w:t>
      </w:r>
      <w:r w:rsidR="00241634" w:rsidRPr="00D12CF4">
        <w:rPr>
          <w:rFonts w:eastAsia="標楷體" w:hint="eastAsia"/>
          <w:bCs/>
          <w:sz w:val="26"/>
          <w:szCs w:val="26"/>
          <w:lang w:eastAsia="zh-TW"/>
        </w:rPr>
        <w:t>分</w:t>
      </w:r>
      <w:r w:rsidR="00241634" w:rsidRPr="00D12CF4">
        <w:rPr>
          <w:rFonts w:eastAsia="標楷體"/>
          <w:bCs/>
          <w:sz w:val="26"/>
          <w:szCs w:val="26"/>
        </w:rPr>
        <w:t>止</w:t>
      </w:r>
      <w:r w:rsidRPr="00D12CF4">
        <w:rPr>
          <w:rFonts w:ascii="標楷體" w:eastAsia="標楷體" w:hAnsi="標楷體" w:hint="eastAsia"/>
          <w:bCs/>
          <w:sz w:val="26"/>
          <w:szCs w:val="26"/>
          <w:lang w:eastAsia="zh-TW"/>
        </w:rPr>
        <w:t>報名</w:t>
      </w:r>
      <w:r w:rsidR="00241634" w:rsidRPr="00D12CF4">
        <w:rPr>
          <w:rFonts w:eastAsia="標楷體"/>
          <w:bCs/>
          <w:sz w:val="26"/>
          <w:szCs w:val="26"/>
        </w:rPr>
        <w:t>。</w:t>
      </w:r>
    </w:p>
    <w:p w14:paraId="0AF5E44D" w14:textId="7329B3EA" w:rsidR="0083335B" w:rsidRPr="00D12CF4" w:rsidRDefault="001F14DB" w:rsidP="0029299D">
      <w:pPr>
        <w:spacing w:before="100" w:beforeAutospacing="1"/>
        <w:ind w:left="1578" w:hangingChars="607" w:hanging="1578"/>
        <w:jc w:val="both"/>
        <w:rPr>
          <w:rFonts w:ascii="標楷體" w:eastAsia="標楷體" w:hAnsi="標楷體" w:cs="標楷體"/>
          <w:bCs/>
          <w:kern w:val="2"/>
          <w:sz w:val="26"/>
          <w:szCs w:val="26"/>
          <w:lang w:eastAsia="zh-TW"/>
        </w:rPr>
      </w:pPr>
      <w:r w:rsidRPr="00D12CF4">
        <w:rPr>
          <w:rFonts w:ascii="標楷體" w:eastAsia="標楷體" w:hAnsi="標楷體" w:cs="標楷體" w:hint="eastAsia"/>
          <w:bCs/>
          <w:kern w:val="2"/>
          <w:sz w:val="26"/>
          <w:szCs w:val="26"/>
          <w:lang w:eastAsia="zh-TW"/>
        </w:rPr>
        <w:t xml:space="preserve">  </w:t>
      </w:r>
      <w:r w:rsidR="00750C6D" w:rsidRPr="00D12CF4">
        <w:rPr>
          <w:rFonts w:ascii="標楷體" w:eastAsia="標楷體" w:hAnsi="標楷體" w:cs="標楷體" w:hint="eastAsia"/>
          <w:bCs/>
          <w:kern w:val="2"/>
          <w:sz w:val="26"/>
          <w:szCs w:val="26"/>
          <w:lang w:eastAsia="zh-TW"/>
        </w:rPr>
        <w:t>二</w:t>
      </w:r>
      <w:r w:rsidRPr="00D12CF4">
        <w:rPr>
          <w:rFonts w:ascii="標楷體" w:eastAsia="標楷體" w:hAnsi="標楷體" w:cs="標楷體" w:hint="eastAsia"/>
          <w:bCs/>
          <w:kern w:val="2"/>
          <w:sz w:val="26"/>
          <w:szCs w:val="26"/>
          <w:lang w:eastAsia="zh-TW"/>
        </w:rPr>
        <w:t>、</w:t>
      </w:r>
      <w:r w:rsidR="0083335B" w:rsidRPr="00D12CF4">
        <w:rPr>
          <w:rFonts w:ascii="標楷體" w:eastAsia="標楷體" w:hAnsi="標楷體" w:cs="標楷體" w:hint="eastAsia"/>
          <w:bCs/>
          <w:kern w:val="2"/>
          <w:sz w:val="26"/>
          <w:szCs w:val="26"/>
          <w:lang w:eastAsia="zh-TW"/>
        </w:rPr>
        <w:t>現場報名</w:t>
      </w:r>
      <w:r w:rsidR="00750C6D" w:rsidRPr="00D12CF4">
        <w:rPr>
          <w:rFonts w:ascii="標楷體" w:eastAsia="標楷體" w:hAnsi="標楷體" w:cs="標楷體" w:hint="eastAsia"/>
          <w:bCs/>
          <w:kern w:val="2"/>
          <w:sz w:val="26"/>
          <w:szCs w:val="26"/>
          <w:lang w:eastAsia="zh-TW"/>
        </w:rPr>
        <w:t>地點：澎湖縣</w:t>
      </w:r>
      <w:r w:rsidR="00793535">
        <w:rPr>
          <w:rFonts w:ascii="標楷體" w:eastAsia="標楷體" w:hAnsi="標楷體" w:cs="標楷體" w:hint="eastAsia"/>
          <w:bCs/>
          <w:kern w:val="2"/>
          <w:sz w:val="26"/>
          <w:szCs w:val="26"/>
          <w:lang w:eastAsia="zh-TW"/>
        </w:rPr>
        <w:t>西嶼</w:t>
      </w:r>
      <w:r w:rsidR="003665D6" w:rsidRPr="00D12CF4">
        <w:rPr>
          <w:rFonts w:ascii="標楷體" w:eastAsia="標楷體" w:hAnsi="標楷體" w:cs="標楷體" w:hint="eastAsia"/>
          <w:bCs/>
          <w:kern w:val="2"/>
          <w:sz w:val="26"/>
          <w:szCs w:val="26"/>
          <w:lang w:eastAsia="zh-TW"/>
        </w:rPr>
        <w:t>鄉</w:t>
      </w:r>
      <w:r w:rsidR="00793535">
        <w:rPr>
          <w:rFonts w:ascii="標楷體" w:eastAsia="標楷體" w:hAnsi="標楷體" w:cs="標楷體" w:hint="eastAsia"/>
          <w:bCs/>
          <w:kern w:val="2"/>
          <w:sz w:val="26"/>
          <w:szCs w:val="26"/>
          <w:lang w:eastAsia="zh-TW"/>
        </w:rPr>
        <w:t>大池</w:t>
      </w:r>
      <w:r w:rsidR="008C2ED4" w:rsidRPr="00D12CF4">
        <w:rPr>
          <w:rFonts w:ascii="標楷體" w:eastAsia="標楷體" w:hAnsi="標楷體" w:cs="標楷體" w:hint="eastAsia"/>
          <w:bCs/>
          <w:kern w:val="2"/>
          <w:sz w:val="26"/>
          <w:szCs w:val="26"/>
          <w:lang w:eastAsia="zh-TW"/>
        </w:rPr>
        <w:t>國</w:t>
      </w:r>
      <w:r w:rsidR="003665D6" w:rsidRPr="00D12CF4">
        <w:rPr>
          <w:rFonts w:ascii="標楷體" w:eastAsia="標楷體" w:hAnsi="標楷體" w:cs="標楷體" w:hint="eastAsia"/>
          <w:bCs/>
          <w:kern w:val="2"/>
          <w:sz w:val="26"/>
          <w:szCs w:val="26"/>
          <w:lang w:eastAsia="zh-TW"/>
        </w:rPr>
        <w:t>小一</w:t>
      </w:r>
      <w:r w:rsidR="008C2ED4" w:rsidRPr="00D12CF4">
        <w:rPr>
          <w:rFonts w:ascii="標楷體" w:eastAsia="標楷體" w:hAnsi="標楷體" w:cs="標楷體" w:hint="eastAsia"/>
          <w:bCs/>
          <w:kern w:val="2"/>
          <w:sz w:val="26"/>
          <w:szCs w:val="26"/>
          <w:lang w:eastAsia="zh-TW"/>
        </w:rPr>
        <w:t>樓</w:t>
      </w:r>
      <w:r w:rsidR="003665D6" w:rsidRPr="00D12CF4">
        <w:rPr>
          <w:rFonts w:ascii="標楷體" w:eastAsia="標楷體" w:hAnsi="標楷體" w:cs="標楷體" w:hint="eastAsia"/>
          <w:bCs/>
          <w:kern w:val="2"/>
          <w:sz w:val="26"/>
          <w:szCs w:val="26"/>
          <w:lang w:eastAsia="zh-TW"/>
        </w:rPr>
        <w:t>辦公</w:t>
      </w:r>
      <w:r w:rsidR="003A11BD" w:rsidRPr="00D12CF4">
        <w:rPr>
          <w:rFonts w:ascii="標楷體" w:eastAsia="標楷體" w:hAnsi="標楷體" w:cs="標楷體" w:hint="eastAsia"/>
          <w:bCs/>
          <w:kern w:val="2"/>
          <w:sz w:val="26"/>
          <w:szCs w:val="26"/>
          <w:lang w:eastAsia="zh-TW"/>
        </w:rPr>
        <w:t>室</w:t>
      </w:r>
    </w:p>
    <w:p w14:paraId="1644108D" w14:textId="1530C6FB" w:rsidR="00750C6D" w:rsidRPr="00D12CF4" w:rsidRDefault="0083335B" w:rsidP="0029299D">
      <w:pPr>
        <w:ind w:left="1578" w:hangingChars="607" w:hanging="1578"/>
        <w:rPr>
          <w:rFonts w:ascii="標楷體" w:eastAsia="標楷體" w:hAnsi="標楷體" w:cs="標楷體"/>
          <w:bCs/>
          <w:kern w:val="2"/>
          <w:sz w:val="26"/>
          <w:szCs w:val="26"/>
          <w:lang w:eastAsia="zh-TW"/>
        </w:rPr>
      </w:pPr>
      <w:r w:rsidRPr="00D12CF4">
        <w:rPr>
          <w:rFonts w:ascii="標楷體" w:eastAsia="標楷體" w:hAnsi="標楷體" w:cs="標楷體" w:hint="eastAsia"/>
          <w:bCs/>
          <w:kern w:val="2"/>
          <w:sz w:val="26"/>
          <w:szCs w:val="26"/>
          <w:lang w:eastAsia="zh-TW"/>
        </w:rPr>
        <w:t xml:space="preserve">      【地</w:t>
      </w:r>
      <w:r w:rsidR="00750C6D" w:rsidRPr="00D12CF4">
        <w:rPr>
          <w:rFonts w:ascii="標楷體" w:eastAsia="標楷體" w:hAnsi="標楷體" w:cs="標楷體" w:hint="eastAsia"/>
          <w:bCs/>
          <w:kern w:val="2"/>
          <w:sz w:val="26"/>
          <w:szCs w:val="26"/>
          <w:lang w:eastAsia="zh-TW"/>
        </w:rPr>
        <w:t>址：澎湖縣</w:t>
      </w:r>
      <w:r w:rsidR="00793535">
        <w:rPr>
          <w:rFonts w:ascii="標楷體" w:eastAsia="標楷體" w:hAnsi="標楷體" w:cs="標楷體" w:hint="eastAsia"/>
          <w:bCs/>
          <w:kern w:val="2"/>
          <w:sz w:val="26"/>
          <w:szCs w:val="26"/>
          <w:lang w:eastAsia="zh-TW"/>
        </w:rPr>
        <w:t>西嶼</w:t>
      </w:r>
      <w:r w:rsidR="003665D6" w:rsidRPr="00D12CF4">
        <w:rPr>
          <w:rFonts w:ascii="標楷體" w:eastAsia="標楷體" w:hAnsi="標楷體" w:cs="標楷體" w:hint="eastAsia"/>
          <w:bCs/>
          <w:kern w:val="2"/>
          <w:sz w:val="26"/>
          <w:szCs w:val="26"/>
          <w:lang w:eastAsia="zh-TW"/>
        </w:rPr>
        <w:t>鄉</w:t>
      </w:r>
      <w:r w:rsidR="00793535">
        <w:rPr>
          <w:rFonts w:ascii="標楷體" w:eastAsia="標楷體" w:hAnsi="標楷體" w:cs="標楷體" w:hint="eastAsia"/>
          <w:bCs/>
          <w:kern w:val="2"/>
          <w:sz w:val="26"/>
          <w:szCs w:val="26"/>
          <w:lang w:eastAsia="zh-TW"/>
        </w:rPr>
        <w:t>大池</w:t>
      </w:r>
      <w:r w:rsidR="003665D6" w:rsidRPr="00D12CF4">
        <w:rPr>
          <w:rFonts w:ascii="標楷體" w:eastAsia="標楷體" w:hAnsi="標楷體" w:cs="標楷體" w:hint="eastAsia"/>
          <w:bCs/>
          <w:kern w:val="2"/>
          <w:sz w:val="26"/>
          <w:szCs w:val="26"/>
          <w:lang w:eastAsia="zh-TW"/>
        </w:rPr>
        <w:t>村</w:t>
      </w:r>
      <w:r w:rsidR="00793535">
        <w:rPr>
          <w:rFonts w:ascii="標楷體" w:eastAsia="標楷體" w:hAnsi="標楷體" w:cs="標楷體" w:hint="eastAsia"/>
          <w:bCs/>
          <w:kern w:val="2"/>
          <w:sz w:val="26"/>
          <w:szCs w:val="26"/>
          <w:lang w:eastAsia="zh-TW"/>
        </w:rPr>
        <w:t>12</w:t>
      </w:r>
      <w:r w:rsidR="003665D6" w:rsidRPr="00D12CF4">
        <w:rPr>
          <w:rFonts w:ascii="標楷體" w:eastAsia="標楷體" w:hAnsi="標楷體" w:cs="標楷體" w:hint="eastAsia"/>
          <w:bCs/>
          <w:kern w:val="2"/>
          <w:sz w:val="26"/>
          <w:szCs w:val="26"/>
          <w:lang w:eastAsia="zh-TW"/>
        </w:rPr>
        <w:t>9</w:t>
      </w:r>
      <w:r w:rsidR="00750C6D" w:rsidRPr="00D12CF4">
        <w:rPr>
          <w:rFonts w:ascii="標楷體" w:eastAsia="標楷體" w:hAnsi="標楷體" w:cs="標楷體" w:hint="eastAsia"/>
          <w:bCs/>
          <w:kern w:val="2"/>
          <w:sz w:val="26"/>
          <w:szCs w:val="26"/>
          <w:lang w:eastAsia="zh-TW"/>
        </w:rPr>
        <w:t>號</w:t>
      </w:r>
      <w:r w:rsidRPr="00D12CF4">
        <w:rPr>
          <w:rFonts w:ascii="標楷體" w:eastAsia="標楷體" w:hAnsi="標楷體" w:cs="標楷體" w:hint="eastAsia"/>
          <w:bCs/>
          <w:kern w:val="2"/>
          <w:sz w:val="26"/>
          <w:szCs w:val="26"/>
          <w:lang w:eastAsia="zh-TW"/>
        </w:rPr>
        <w:t>，06-9</w:t>
      </w:r>
      <w:r w:rsidR="003665D6" w:rsidRPr="00D12CF4">
        <w:rPr>
          <w:rFonts w:ascii="標楷體" w:eastAsia="標楷體" w:hAnsi="標楷體" w:cs="標楷體" w:hint="eastAsia"/>
          <w:bCs/>
          <w:kern w:val="2"/>
          <w:sz w:val="26"/>
          <w:szCs w:val="26"/>
          <w:lang w:eastAsia="zh-TW"/>
        </w:rPr>
        <w:t>9</w:t>
      </w:r>
      <w:r w:rsidR="00793535">
        <w:rPr>
          <w:rFonts w:ascii="標楷體" w:eastAsia="標楷體" w:hAnsi="標楷體" w:cs="標楷體" w:hint="eastAsia"/>
          <w:bCs/>
          <w:kern w:val="2"/>
          <w:sz w:val="26"/>
          <w:szCs w:val="26"/>
          <w:lang w:eastAsia="zh-TW"/>
        </w:rPr>
        <w:t>81179*20</w:t>
      </w:r>
      <w:r w:rsidR="0029299D" w:rsidRPr="00D12CF4">
        <w:rPr>
          <w:rFonts w:ascii="標楷體" w:eastAsia="標楷體" w:hAnsi="標楷體" w:hint="eastAsia"/>
          <w:bCs/>
          <w:kern w:val="2"/>
          <w:sz w:val="26"/>
          <w:szCs w:val="26"/>
          <w:lang w:eastAsia="zh-TW"/>
        </w:rPr>
        <w:t>】</w:t>
      </w:r>
    </w:p>
    <w:p w14:paraId="4C3BBC00" w14:textId="77777777" w:rsidR="0083335B" w:rsidRPr="00D12CF4" w:rsidRDefault="0083335B" w:rsidP="0029299D">
      <w:pPr>
        <w:snapToGrid w:val="0"/>
        <w:spacing w:line="420" w:lineRule="exact"/>
        <w:ind w:leftChars="100" w:left="760" w:hangingChars="200" w:hanging="520"/>
        <w:rPr>
          <w:rFonts w:ascii="標楷體" w:eastAsia="標楷體" w:hAnsi="標楷體"/>
          <w:b/>
          <w:sz w:val="26"/>
          <w:szCs w:val="26"/>
        </w:rPr>
      </w:pPr>
      <w:r w:rsidRPr="00D12CF4">
        <w:rPr>
          <w:rFonts w:ascii="標楷體" w:eastAsia="標楷體" w:hAnsi="標楷體" w:cs="標楷體" w:hint="eastAsia"/>
          <w:bCs/>
          <w:kern w:val="2"/>
          <w:sz w:val="26"/>
          <w:szCs w:val="26"/>
          <w:lang w:eastAsia="zh-TW"/>
        </w:rPr>
        <w:t>三、報名方式：</w:t>
      </w:r>
      <w:r w:rsidRPr="00D12CF4">
        <w:rPr>
          <w:rFonts w:ascii="標楷體" w:eastAsia="標楷體" w:hAnsi="標楷體"/>
          <w:bCs/>
          <w:sz w:val="26"/>
          <w:szCs w:val="26"/>
        </w:rPr>
        <w:t>採現場親自報名或委託代理報名（委託者須出具委託書），</w:t>
      </w:r>
      <w:r w:rsidRPr="00D12CF4">
        <w:rPr>
          <w:rFonts w:ascii="標楷體" w:eastAsia="標楷體" w:hAnsi="標楷體"/>
          <w:b/>
          <w:sz w:val="26"/>
          <w:szCs w:val="26"/>
          <w:u w:val="single"/>
        </w:rPr>
        <w:t>但不接受通訊報名。</w:t>
      </w:r>
    </w:p>
    <w:p w14:paraId="2AA8307B" w14:textId="77777777" w:rsidR="00B5661F" w:rsidRPr="00D12CF4" w:rsidRDefault="00B5661F" w:rsidP="0083335B">
      <w:pPr>
        <w:snapToGrid w:val="0"/>
        <w:spacing w:line="420" w:lineRule="exact"/>
        <w:ind w:leftChars="100" w:left="760" w:hangingChars="200" w:hanging="520"/>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四、現場報名手續：</w:t>
      </w:r>
    </w:p>
    <w:p w14:paraId="1158A86B" w14:textId="77777777" w:rsidR="00B5661F" w:rsidRPr="00D12CF4" w:rsidRDefault="00B5661F" w:rsidP="00B5661F">
      <w:pPr>
        <w:spacing w:line="380" w:lineRule="exact"/>
        <w:ind w:left="794" w:right="244" w:hanging="516"/>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 xml:space="preserve">   (一)</w:t>
      </w:r>
      <w:r w:rsidRPr="00D12CF4">
        <w:rPr>
          <w:rFonts w:ascii="標楷體" w:eastAsia="標楷體" w:hAnsi="標楷體"/>
          <w:bCs/>
          <w:sz w:val="26"/>
          <w:szCs w:val="26"/>
        </w:rPr>
        <w:t>繳驗證件（繳交證件影本，正本驗畢當場發還）：</w:t>
      </w:r>
    </w:p>
    <w:p w14:paraId="1141BA29" w14:textId="77777777" w:rsidR="00B5661F" w:rsidRPr="00D12CF4" w:rsidRDefault="00B5661F" w:rsidP="00B5661F">
      <w:pPr>
        <w:spacing w:line="380" w:lineRule="exact"/>
        <w:ind w:left="1134" w:right="244"/>
        <w:jc w:val="both"/>
        <w:rPr>
          <w:rFonts w:ascii="標楷體" w:eastAsia="標楷體" w:hAnsi="標楷體"/>
          <w:bCs/>
          <w:sz w:val="26"/>
          <w:szCs w:val="26"/>
        </w:rPr>
      </w:pPr>
      <w:r w:rsidRPr="00D12CF4">
        <w:rPr>
          <w:rFonts w:ascii="標楷體" w:eastAsia="標楷體" w:hAnsi="標楷體"/>
          <w:bCs/>
          <w:sz w:val="26"/>
          <w:szCs w:val="26"/>
        </w:rPr>
        <w:t>國民身分證、最高學歷畢業證書、國小教師證書或其他合於報考資格之各項證明文件影本(所有影本，均請親自簽名或蓋章，自負法律責任</w:t>
      </w:r>
      <w:r w:rsidRPr="00D12CF4">
        <w:rPr>
          <w:rFonts w:ascii="標楷體" w:eastAsia="標楷體" w:hAnsi="標楷體" w:hint="eastAsia"/>
          <w:bCs/>
          <w:sz w:val="26"/>
          <w:szCs w:val="26"/>
        </w:rPr>
        <w:t>)</w:t>
      </w:r>
      <w:r w:rsidRPr="00D12CF4">
        <w:rPr>
          <w:rFonts w:ascii="標楷體" w:eastAsia="標楷體" w:hAnsi="標楷體"/>
          <w:bCs/>
          <w:sz w:val="26"/>
          <w:szCs w:val="26"/>
        </w:rPr>
        <w:t>。</w:t>
      </w:r>
    </w:p>
    <w:p w14:paraId="218F6D98" w14:textId="77777777" w:rsidR="00B5661F" w:rsidRPr="00D12CF4" w:rsidRDefault="00B5661F" w:rsidP="00B5661F">
      <w:pPr>
        <w:spacing w:line="380" w:lineRule="exact"/>
        <w:ind w:right="244"/>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(二)繳交資料</w:t>
      </w:r>
    </w:p>
    <w:p w14:paraId="166C2AA0" w14:textId="77777777" w:rsidR="00B5661F" w:rsidRPr="00D12CF4" w:rsidRDefault="00B5661F" w:rsidP="00B5661F">
      <w:pPr>
        <w:spacing w:line="380" w:lineRule="exact"/>
        <w:ind w:left="794" w:right="244" w:hanging="516"/>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1.</w:t>
      </w:r>
      <w:r w:rsidRPr="00D12CF4">
        <w:rPr>
          <w:rFonts w:ascii="標楷體" w:eastAsia="標楷體" w:hAnsi="標楷體"/>
          <w:bCs/>
          <w:sz w:val="26"/>
          <w:szCs w:val="26"/>
        </w:rPr>
        <w:t>報名表（請詳填各欄）。</w:t>
      </w:r>
    </w:p>
    <w:p w14:paraId="4EABFDC3" w14:textId="77777777" w:rsidR="009875D6" w:rsidRPr="00D12CF4" w:rsidRDefault="00B5661F" w:rsidP="00B24FF8">
      <w:pPr>
        <w:spacing w:line="380" w:lineRule="exact"/>
        <w:ind w:left="1418" w:hanging="1418"/>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 xml:space="preserve">         2.</w:t>
      </w:r>
      <w:r w:rsidRPr="00D12CF4">
        <w:rPr>
          <w:rFonts w:ascii="標楷體" w:eastAsia="標楷體" w:hAnsi="標楷體"/>
          <w:bCs/>
          <w:sz w:val="26"/>
          <w:szCs w:val="26"/>
        </w:rPr>
        <w:t>最近3個月內2吋正面半身脫帽照片一式2張，1張</w:t>
      </w:r>
      <w:r w:rsidRPr="00D12CF4">
        <w:rPr>
          <w:rFonts w:ascii="標楷體" w:eastAsia="標楷體" w:hAnsi="標楷體" w:hint="eastAsia"/>
          <w:bCs/>
          <w:sz w:val="26"/>
          <w:szCs w:val="26"/>
          <w:lang w:eastAsia="zh-TW"/>
        </w:rPr>
        <w:t>黏</w:t>
      </w:r>
      <w:r w:rsidRPr="00D12CF4">
        <w:rPr>
          <w:rFonts w:ascii="標楷體" w:eastAsia="標楷體" w:hAnsi="標楷體"/>
          <w:bCs/>
          <w:sz w:val="26"/>
          <w:szCs w:val="26"/>
        </w:rPr>
        <w:t>貼於報名表，另一張貼</w:t>
      </w:r>
      <w:r w:rsidRPr="00D12CF4">
        <w:rPr>
          <w:rFonts w:ascii="標楷體" w:eastAsia="標楷體" w:hAnsi="標楷體" w:hint="eastAsia"/>
          <w:bCs/>
          <w:sz w:val="26"/>
          <w:szCs w:val="26"/>
          <w:lang w:eastAsia="zh-TW"/>
        </w:rPr>
        <w:t>於</w:t>
      </w:r>
      <w:r w:rsidRPr="00D12CF4">
        <w:rPr>
          <w:rFonts w:ascii="標楷體" w:eastAsia="標楷體" w:hAnsi="標楷體"/>
          <w:bCs/>
          <w:sz w:val="26"/>
          <w:szCs w:val="26"/>
        </w:rPr>
        <w:t>准考證，照片背面請書寫姓名。</w:t>
      </w:r>
      <w:r w:rsidR="009875D6" w:rsidRPr="00D12CF4">
        <w:rPr>
          <w:rFonts w:ascii="標楷體" w:eastAsia="標楷體" w:hAnsi="標楷體" w:hint="eastAsia"/>
          <w:bCs/>
          <w:sz w:val="26"/>
          <w:szCs w:val="26"/>
          <w:lang w:eastAsia="zh-TW"/>
        </w:rPr>
        <w:t xml:space="preserve">         </w:t>
      </w:r>
    </w:p>
    <w:p w14:paraId="3733002D" w14:textId="77777777" w:rsidR="00DD3476" w:rsidRPr="00D12CF4" w:rsidRDefault="00B5661F" w:rsidP="00CD6199">
      <w:pPr>
        <w:spacing w:before="120" w:after="120" w:line="400" w:lineRule="exact"/>
        <w:jc w:val="both"/>
        <w:rPr>
          <w:rFonts w:ascii="標楷體" w:eastAsia="標楷體" w:hAnsi="標楷體"/>
          <w:bCs/>
          <w:sz w:val="26"/>
          <w:szCs w:val="26"/>
        </w:rPr>
      </w:pPr>
      <w:r w:rsidRPr="00D12CF4">
        <w:rPr>
          <w:rFonts w:ascii="標楷體" w:eastAsia="標楷體" w:hAnsi="標楷體" w:hint="eastAsia"/>
          <w:bCs/>
          <w:sz w:val="26"/>
          <w:szCs w:val="26"/>
          <w:lang w:eastAsia="zh-TW"/>
        </w:rPr>
        <w:t>伍</w:t>
      </w:r>
      <w:r w:rsidR="00DD3476" w:rsidRPr="00D12CF4">
        <w:rPr>
          <w:rFonts w:ascii="標楷體" w:eastAsia="標楷體" w:hAnsi="標楷體"/>
          <w:bCs/>
          <w:sz w:val="26"/>
          <w:szCs w:val="26"/>
        </w:rPr>
        <w:t>、報名資格</w:t>
      </w:r>
      <w:r w:rsidR="00041124" w:rsidRPr="00D12CF4">
        <w:rPr>
          <w:rFonts w:ascii="標楷體" w:eastAsia="標楷體" w:hAnsi="標楷體" w:hint="eastAsia"/>
          <w:bCs/>
          <w:sz w:val="26"/>
          <w:szCs w:val="26"/>
          <w:lang w:eastAsia="zh-TW"/>
        </w:rPr>
        <w:t>：</w:t>
      </w:r>
    </w:p>
    <w:p w14:paraId="3A9A8C20" w14:textId="77777777" w:rsidR="00F3678B" w:rsidRPr="00D12CF4" w:rsidRDefault="00971391" w:rsidP="00971391">
      <w:pPr>
        <w:shd w:val="clear" w:color="auto" w:fill="FFFFFF"/>
        <w:spacing w:line="400" w:lineRule="exact"/>
        <w:ind w:left="788" w:hangingChars="303" w:hanging="788"/>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7DD" w:rsidRPr="00D12CF4">
        <w:rPr>
          <w:rFonts w:ascii="標楷體" w:eastAsia="標楷體" w:hAnsi="標楷體"/>
          <w:bCs/>
          <w:sz w:val="26"/>
          <w:szCs w:val="26"/>
        </w:rPr>
        <w:t>一、基本條件：</w:t>
      </w:r>
    </w:p>
    <w:p w14:paraId="55FE6FEE" w14:textId="77777777" w:rsidR="00F3678B" w:rsidRPr="00D12CF4" w:rsidRDefault="00601A69" w:rsidP="00B24FF8">
      <w:pPr>
        <w:shd w:val="clear" w:color="auto" w:fill="FFFFFF"/>
        <w:spacing w:line="400" w:lineRule="exact"/>
        <w:ind w:leftChars="236" w:left="787" w:hangingChars="85" w:hanging="221"/>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 xml:space="preserve"> </w:t>
      </w:r>
      <w:r w:rsidR="00F3678B" w:rsidRPr="00D12CF4">
        <w:rPr>
          <w:rFonts w:ascii="標楷體" w:eastAsia="標楷體" w:hAnsi="標楷體" w:hint="eastAsia"/>
          <w:bCs/>
          <w:sz w:val="26"/>
          <w:szCs w:val="26"/>
          <w:lang w:eastAsia="zh-TW"/>
        </w:rPr>
        <w:t>(一)</w:t>
      </w:r>
      <w:r w:rsidR="00F3678B" w:rsidRPr="00D12CF4">
        <w:rPr>
          <w:rFonts w:ascii="標楷體" w:eastAsia="標楷體" w:hAnsi="標楷體"/>
          <w:bCs/>
          <w:sz w:val="26"/>
          <w:szCs w:val="26"/>
        </w:rPr>
        <w:t>具有中華民國國籍之國民</w:t>
      </w:r>
      <w:r w:rsidR="00F3678B" w:rsidRPr="00D12CF4">
        <w:rPr>
          <w:rFonts w:ascii="標楷體" w:eastAsia="標楷體" w:hAnsi="標楷體" w:hint="eastAsia"/>
          <w:bCs/>
          <w:sz w:val="26"/>
          <w:szCs w:val="26"/>
          <w:lang w:eastAsia="zh-TW"/>
        </w:rPr>
        <w:t>。</w:t>
      </w:r>
    </w:p>
    <w:p w14:paraId="1D18E22B" w14:textId="77777777" w:rsidR="006017DD" w:rsidRPr="00D12CF4" w:rsidRDefault="00601A69" w:rsidP="00B24FF8">
      <w:pPr>
        <w:shd w:val="clear" w:color="auto" w:fill="FFFFFF"/>
        <w:spacing w:line="400" w:lineRule="exact"/>
        <w:ind w:leftChars="236" w:left="1276" w:hangingChars="273" w:hanging="710"/>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F3678B" w:rsidRPr="00D12CF4">
        <w:rPr>
          <w:rFonts w:ascii="標楷體" w:eastAsia="標楷體" w:hAnsi="標楷體" w:hint="eastAsia"/>
          <w:bCs/>
          <w:sz w:val="26"/>
          <w:szCs w:val="26"/>
          <w:lang w:eastAsia="zh-TW"/>
        </w:rPr>
        <w:t>(二)</w:t>
      </w:r>
      <w:r w:rsidR="006017DD" w:rsidRPr="00D12CF4">
        <w:rPr>
          <w:rFonts w:ascii="標楷體" w:eastAsia="標楷體" w:hAnsi="標楷體"/>
          <w:bCs/>
          <w:sz w:val="26"/>
          <w:szCs w:val="26"/>
        </w:rPr>
        <w:t>無教師法第14條第1項各款之情事者及無教育人員任用條例第31條及第33條各款之情事者。</w:t>
      </w:r>
    </w:p>
    <w:p w14:paraId="5EA943E4" w14:textId="77777777" w:rsidR="00601A69" w:rsidRPr="00D12CF4" w:rsidRDefault="00601A69" w:rsidP="00523944">
      <w:pPr>
        <w:shd w:val="clear" w:color="auto" w:fill="FFFFFF"/>
        <w:snapToGrid w:val="0"/>
        <w:spacing w:line="420" w:lineRule="exact"/>
        <w:ind w:leftChars="236" w:left="787" w:hangingChars="85" w:hanging="221"/>
        <w:rPr>
          <w:rFonts w:ascii="標楷體" w:eastAsia="標楷體" w:hAnsi="標楷體"/>
          <w:bCs/>
          <w:sz w:val="28"/>
          <w:szCs w:val="28"/>
          <w:lang w:eastAsia="zh-TW"/>
        </w:rPr>
      </w:pPr>
      <w:r w:rsidRPr="00D12CF4">
        <w:rPr>
          <w:rFonts w:ascii="標楷體" w:eastAsia="標楷體" w:hAnsi="標楷體" w:hint="eastAsia"/>
          <w:bCs/>
          <w:sz w:val="26"/>
          <w:szCs w:val="26"/>
          <w:lang w:eastAsia="zh-TW"/>
        </w:rPr>
        <w:t xml:space="preserve"> (三)無「臺灣地區與大陸地區人民關係條例」第 21 條第 1 項規定之情事者</w:t>
      </w:r>
      <w:r w:rsidRPr="00D12CF4">
        <w:rPr>
          <w:rFonts w:ascii="標楷體" w:eastAsia="標楷體" w:hAnsi="標楷體" w:hint="eastAsia"/>
          <w:bCs/>
          <w:sz w:val="28"/>
          <w:szCs w:val="28"/>
          <w:lang w:eastAsia="zh-TW"/>
        </w:rPr>
        <w:t>。</w:t>
      </w:r>
    </w:p>
    <w:p w14:paraId="1E9E6B7B" w14:textId="77777777" w:rsidR="006017DD" w:rsidRPr="00D12CF4" w:rsidRDefault="00971391" w:rsidP="00523944">
      <w:pPr>
        <w:shd w:val="clear" w:color="auto" w:fill="FFFFFF"/>
        <w:spacing w:line="420" w:lineRule="exact"/>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7DD" w:rsidRPr="00D12CF4">
        <w:rPr>
          <w:rFonts w:ascii="標楷體" w:eastAsia="標楷體" w:hAnsi="標楷體"/>
          <w:bCs/>
          <w:sz w:val="26"/>
          <w:szCs w:val="26"/>
        </w:rPr>
        <w:t>二、學經歷條件：具有下列條件之一者</w:t>
      </w:r>
    </w:p>
    <w:p w14:paraId="3E8E0581" w14:textId="77777777" w:rsidR="006017DD" w:rsidRPr="00D12CF4" w:rsidRDefault="00971391" w:rsidP="00523944">
      <w:pPr>
        <w:tabs>
          <w:tab w:val="left" w:pos="480"/>
        </w:tabs>
        <w:spacing w:line="420" w:lineRule="exact"/>
        <w:ind w:right="96"/>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A69" w:rsidRPr="00D12CF4">
        <w:rPr>
          <w:rFonts w:ascii="標楷體" w:eastAsia="標楷體" w:hAnsi="標楷體" w:hint="eastAsia"/>
          <w:bCs/>
          <w:sz w:val="26"/>
          <w:szCs w:val="26"/>
          <w:lang w:eastAsia="zh-TW"/>
        </w:rPr>
        <w:t>(一)</w:t>
      </w:r>
      <w:r w:rsidR="006017DD" w:rsidRPr="00D12CF4">
        <w:rPr>
          <w:rFonts w:ascii="標楷體" w:eastAsia="標楷體" w:hAnsi="標楷體"/>
          <w:bCs/>
          <w:sz w:val="26"/>
          <w:szCs w:val="26"/>
        </w:rPr>
        <w:t>取得國小教師合格證書，且教師證書尚在有效期間者。</w:t>
      </w:r>
    </w:p>
    <w:p w14:paraId="69760C10" w14:textId="77777777" w:rsidR="006017DD" w:rsidRPr="00D12CF4" w:rsidRDefault="00971391" w:rsidP="00523944">
      <w:pPr>
        <w:tabs>
          <w:tab w:val="left" w:pos="480"/>
        </w:tabs>
        <w:spacing w:line="420" w:lineRule="exact"/>
        <w:ind w:left="1274" w:right="96" w:hangingChars="490" w:hanging="1274"/>
        <w:rPr>
          <w:rFonts w:ascii="標楷體" w:eastAsia="標楷體" w:hAnsi="標楷體"/>
          <w:bCs/>
          <w:sz w:val="26"/>
          <w:szCs w:val="26"/>
        </w:rPr>
      </w:pPr>
      <w:r w:rsidRPr="00D12CF4">
        <w:rPr>
          <w:rFonts w:ascii="標楷體" w:eastAsia="標楷體" w:hAnsi="標楷體" w:hint="eastAsia"/>
          <w:bCs/>
          <w:sz w:val="26"/>
          <w:szCs w:val="26"/>
          <w:lang w:eastAsia="zh-TW"/>
        </w:rPr>
        <w:lastRenderedPageBreak/>
        <w:t xml:space="preserve">      </w:t>
      </w:r>
      <w:r w:rsidR="00601A69" w:rsidRPr="00D12CF4">
        <w:rPr>
          <w:rFonts w:ascii="標楷體" w:eastAsia="標楷體" w:hAnsi="標楷體" w:hint="eastAsia"/>
          <w:bCs/>
          <w:sz w:val="26"/>
          <w:szCs w:val="26"/>
          <w:lang w:eastAsia="zh-TW"/>
        </w:rPr>
        <w:t>(二)</w:t>
      </w:r>
      <w:r w:rsidR="006017DD" w:rsidRPr="00D12CF4">
        <w:rPr>
          <w:rFonts w:ascii="標楷體" w:eastAsia="標楷體" w:hAnsi="標楷體"/>
          <w:bCs/>
          <w:sz w:val="26"/>
          <w:szCs w:val="26"/>
        </w:rPr>
        <w:t>師資培育法民國92年8月1日修正生效後，於師資培育之大學修畢師資職前教育課程（含半年實習），並取得證明書者；或師資培育法民國92年8月1日修正生效前，於師資培育之大學修畢師資職前教育課程（不含1年實習），並具有足資證明文件者。</w:t>
      </w:r>
    </w:p>
    <w:p w14:paraId="70B9B8B9" w14:textId="77777777" w:rsidR="006017DD" w:rsidRPr="00D12CF4" w:rsidRDefault="00971391" w:rsidP="00523944">
      <w:pPr>
        <w:tabs>
          <w:tab w:val="left" w:pos="480"/>
        </w:tabs>
        <w:spacing w:line="420" w:lineRule="exact"/>
        <w:ind w:right="96"/>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A69" w:rsidRPr="00D12CF4">
        <w:rPr>
          <w:rFonts w:ascii="標楷體" w:eastAsia="標楷體" w:hAnsi="標楷體" w:hint="eastAsia"/>
          <w:bCs/>
          <w:sz w:val="26"/>
          <w:szCs w:val="26"/>
          <w:lang w:eastAsia="zh-TW"/>
        </w:rPr>
        <w:t>(三)</w:t>
      </w:r>
      <w:r w:rsidR="006017DD" w:rsidRPr="00D12CF4">
        <w:rPr>
          <w:rFonts w:ascii="標楷體" w:eastAsia="標楷體" w:hAnsi="標楷體"/>
          <w:bCs/>
          <w:sz w:val="26"/>
          <w:szCs w:val="26"/>
        </w:rPr>
        <w:t>大學以上畢業。</w:t>
      </w:r>
    </w:p>
    <w:p w14:paraId="1FF0752A" w14:textId="77777777" w:rsidR="006017DD" w:rsidRPr="00D12CF4" w:rsidRDefault="00971391" w:rsidP="00523944">
      <w:pPr>
        <w:tabs>
          <w:tab w:val="left" w:pos="480"/>
        </w:tabs>
        <w:spacing w:line="420" w:lineRule="exact"/>
        <w:ind w:right="96"/>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A69" w:rsidRPr="00D12CF4">
        <w:rPr>
          <w:rFonts w:ascii="標楷體" w:eastAsia="標楷體" w:hAnsi="標楷體" w:hint="eastAsia"/>
          <w:bCs/>
          <w:sz w:val="26"/>
          <w:szCs w:val="26"/>
          <w:lang w:eastAsia="zh-TW"/>
        </w:rPr>
        <w:t>(四)</w:t>
      </w:r>
      <w:r w:rsidR="006017DD" w:rsidRPr="00D12CF4">
        <w:rPr>
          <w:rFonts w:ascii="標楷體" w:eastAsia="標楷體" w:hAnsi="標楷體"/>
          <w:bCs/>
          <w:sz w:val="26"/>
          <w:szCs w:val="26"/>
        </w:rPr>
        <w:t>凡持有國外學歷證明者，需繳驗下列證件，始得報名：</w:t>
      </w:r>
    </w:p>
    <w:p w14:paraId="66CB8BB8" w14:textId="77777777" w:rsidR="006017DD" w:rsidRPr="00D12CF4" w:rsidRDefault="00971391" w:rsidP="00523944">
      <w:pPr>
        <w:tabs>
          <w:tab w:val="left" w:pos="480"/>
        </w:tabs>
        <w:spacing w:line="420" w:lineRule="exact"/>
        <w:ind w:right="234"/>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A69" w:rsidRPr="00D12CF4">
        <w:rPr>
          <w:rFonts w:ascii="標楷體" w:eastAsia="標楷體" w:hAnsi="標楷體" w:hint="eastAsia"/>
          <w:bCs/>
          <w:sz w:val="26"/>
          <w:szCs w:val="26"/>
          <w:lang w:eastAsia="zh-TW"/>
        </w:rPr>
        <w:t xml:space="preserve">  1.</w:t>
      </w:r>
      <w:r w:rsidR="006017DD" w:rsidRPr="00D12CF4">
        <w:rPr>
          <w:rFonts w:ascii="標楷體" w:eastAsia="標楷體" w:hAnsi="標楷體"/>
          <w:bCs/>
          <w:sz w:val="26"/>
          <w:szCs w:val="26"/>
        </w:rPr>
        <w:t>經駐外單位驗證後之國外學歷證件影印本1份。</w:t>
      </w:r>
    </w:p>
    <w:p w14:paraId="29BC0C47" w14:textId="77777777" w:rsidR="006017DD" w:rsidRPr="00D12CF4" w:rsidRDefault="006017DD" w:rsidP="00523944">
      <w:pPr>
        <w:tabs>
          <w:tab w:val="left" w:pos="480"/>
        </w:tabs>
        <w:spacing w:line="420" w:lineRule="exact"/>
        <w:ind w:right="234"/>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A69" w:rsidRPr="00D12CF4">
        <w:rPr>
          <w:rFonts w:ascii="標楷體" w:eastAsia="標楷體" w:hAnsi="標楷體" w:hint="eastAsia"/>
          <w:bCs/>
          <w:sz w:val="26"/>
          <w:szCs w:val="26"/>
          <w:lang w:eastAsia="zh-TW"/>
        </w:rPr>
        <w:t xml:space="preserve">  2.</w:t>
      </w:r>
      <w:r w:rsidRPr="00D12CF4">
        <w:rPr>
          <w:rFonts w:ascii="標楷體" w:eastAsia="標楷體" w:hAnsi="標楷體"/>
          <w:bCs/>
          <w:sz w:val="26"/>
          <w:szCs w:val="26"/>
        </w:rPr>
        <w:t>經駐外單位驗證後之國外學歷歷年成績證明影印本1份。</w:t>
      </w:r>
    </w:p>
    <w:p w14:paraId="2E2FD1FE" w14:textId="77777777" w:rsidR="006017DD" w:rsidRPr="00D12CF4" w:rsidRDefault="006017DD" w:rsidP="00523944">
      <w:pPr>
        <w:tabs>
          <w:tab w:val="left" w:pos="480"/>
        </w:tabs>
        <w:spacing w:line="420" w:lineRule="exact"/>
        <w:ind w:right="232"/>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A69" w:rsidRPr="00D12CF4">
        <w:rPr>
          <w:rFonts w:ascii="標楷體" w:eastAsia="標楷體" w:hAnsi="標楷體" w:hint="eastAsia"/>
          <w:bCs/>
          <w:sz w:val="26"/>
          <w:szCs w:val="26"/>
          <w:lang w:eastAsia="zh-TW"/>
        </w:rPr>
        <w:t xml:space="preserve">  3.</w:t>
      </w:r>
      <w:r w:rsidRPr="00D12CF4">
        <w:rPr>
          <w:rFonts w:ascii="標楷體" w:eastAsia="標楷體" w:hAnsi="標楷體"/>
          <w:bCs/>
          <w:sz w:val="26"/>
          <w:szCs w:val="26"/>
        </w:rPr>
        <w:t>內政部入出國移民署核發之修業期間之出入境日期紀錄證明。</w:t>
      </w:r>
    </w:p>
    <w:p w14:paraId="7B97BAB6" w14:textId="77777777" w:rsidR="006017DD" w:rsidRPr="00D12CF4" w:rsidRDefault="006017DD" w:rsidP="00523944">
      <w:pPr>
        <w:tabs>
          <w:tab w:val="left" w:pos="480"/>
        </w:tabs>
        <w:spacing w:line="420" w:lineRule="exact"/>
        <w:ind w:left="1448" w:right="234" w:hangingChars="557" w:hanging="1448"/>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w:t>
      </w:r>
      <w:r w:rsidR="00601A69" w:rsidRPr="00D12CF4">
        <w:rPr>
          <w:rFonts w:ascii="標楷體" w:eastAsia="標楷體" w:hAnsi="標楷體" w:hint="eastAsia"/>
          <w:bCs/>
          <w:sz w:val="26"/>
          <w:szCs w:val="26"/>
          <w:lang w:eastAsia="zh-TW"/>
        </w:rPr>
        <w:t xml:space="preserve">  4.</w:t>
      </w:r>
      <w:r w:rsidRPr="00D12CF4">
        <w:rPr>
          <w:rFonts w:ascii="標楷體" w:eastAsia="標楷體" w:hAnsi="標楷體"/>
          <w:bCs/>
          <w:sz w:val="26"/>
          <w:szCs w:val="26"/>
        </w:rPr>
        <w:t>其它相關文件：國外學歷之畢業證書或學位證書及歷年成績證</w:t>
      </w:r>
      <w:r w:rsidR="00971391" w:rsidRPr="00D12CF4">
        <w:rPr>
          <w:rFonts w:ascii="標楷體" w:eastAsia="標楷體" w:hAnsi="標楷體" w:hint="eastAsia"/>
          <w:bCs/>
          <w:sz w:val="26"/>
          <w:szCs w:val="26"/>
          <w:lang w:eastAsia="zh-TW"/>
        </w:rPr>
        <w:t>明</w:t>
      </w:r>
      <w:r w:rsidRPr="00D12CF4">
        <w:rPr>
          <w:rFonts w:ascii="標楷體" w:eastAsia="標楷體" w:hAnsi="標楷體"/>
          <w:bCs/>
          <w:sz w:val="26"/>
          <w:szCs w:val="26"/>
        </w:rPr>
        <w:t>，如係外文證件者，出具法院公證之中譯本。</w:t>
      </w:r>
    </w:p>
    <w:p w14:paraId="06E2D63A" w14:textId="77777777" w:rsidR="006017DD" w:rsidRPr="00D12CF4" w:rsidRDefault="006017DD" w:rsidP="00523944">
      <w:pPr>
        <w:tabs>
          <w:tab w:val="left" w:pos="480"/>
        </w:tabs>
        <w:spacing w:line="420" w:lineRule="exact"/>
        <w:ind w:leftChars="471" w:left="1130" w:right="233"/>
        <w:jc w:val="both"/>
        <w:rPr>
          <w:rFonts w:ascii="標楷體" w:eastAsia="標楷體" w:hAnsi="標楷體"/>
          <w:bCs/>
          <w:sz w:val="26"/>
          <w:szCs w:val="26"/>
        </w:rPr>
      </w:pPr>
      <w:r w:rsidRPr="00D12CF4">
        <w:rPr>
          <w:rFonts w:ascii="標楷體" w:eastAsia="標楷體" w:hAnsi="標楷體"/>
          <w:bCs/>
          <w:sz w:val="26"/>
          <w:szCs w:val="26"/>
        </w:rPr>
        <w:t>以上所持國外學歷證件，依教育部「大學辦理國外學歷採認辦法」採認，若經採認不符或不具有擔任國民小學教師資格者，得取消其錄取資格。</w:t>
      </w:r>
    </w:p>
    <w:p w14:paraId="47411728" w14:textId="77777777" w:rsidR="000F5A9B" w:rsidRPr="00D12CF4" w:rsidRDefault="000F5A9B" w:rsidP="00523944">
      <w:pPr>
        <w:tabs>
          <w:tab w:val="left" w:pos="480"/>
        </w:tabs>
        <w:spacing w:line="420" w:lineRule="exact"/>
        <w:ind w:left="780" w:right="233" w:hangingChars="300" w:hanging="780"/>
        <w:jc w:val="both"/>
        <w:rPr>
          <w:rFonts w:ascii="標楷體" w:eastAsia="標楷體" w:hAnsi="標楷體"/>
          <w:bCs/>
          <w:sz w:val="26"/>
          <w:szCs w:val="26"/>
          <w:lang w:eastAsia="zh-HK"/>
        </w:rPr>
      </w:pPr>
      <w:r w:rsidRPr="00D12CF4">
        <w:rPr>
          <w:rFonts w:ascii="標楷體" w:eastAsia="標楷體" w:hAnsi="標楷體" w:hint="cs"/>
          <w:bCs/>
          <w:sz w:val="26"/>
          <w:szCs w:val="26"/>
        </w:rPr>
        <w:t xml:space="preserve"> </w:t>
      </w:r>
      <w:r w:rsidRPr="00D12CF4">
        <w:rPr>
          <w:rFonts w:ascii="標楷體" w:eastAsia="標楷體" w:hAnsi="標楷體"/>
          <w:bCs/>
          <w:sz w:val="26"/>
          <w:szCs w:val="26"/>
        </w:rPr>
        <w:t xml:space="preserve"> </w:t>
      </w:r>
      <w:r w:rsidRPr="00D12CF4">
        <w:rPr>
          <w:rFonts w:ascii="標楷體" w:eastAsia="標楷體" w:hAnsi="標楷體" w:hint="eastAsia"/>
          <w:bCs/>
          <w:sz w:val="26"/>
          <w:szCs w:val="26"/>
          <w:lang w:eastAsia="zh-HK"/>
        </w:rPr>
        <w:t>三、依據「高級中等以下學校兼任代課及代理教師聘任辦法」第3條第3項及第5項規定：</w:t>
      </w:r>
    </w:p>
    <w:p w14:paraId="27223A31" w14:textId="77777777" w:rsidR="000F5A9B" w:rsidRPr="00D12CF4" w:rsidRDefault="000F5A9B" w:rsidP="00523944">
      <w:pPr>
        <w:tabs>
          <w:tab w:val="left" w:pos="480"/>
        </w:tabs>
        <w:spacing w:line="420" w:lineRule="exact"/>
        <w:ind w:right="233" w:firstLineChars="200" w:firstLine="520"/>
        <w:jc w:val="both"/>
        <w:rPr>
          <w:rFonts w:ascii="標楷體" w:eastAsia="標楷體" w:hAnsi="標楷體"/>
          <w:bCs/>
          <w:sz w:val="26"/>
          <w:szCs w:val="26"/>
          <w:lang w:eastAsia="zh-HK"/>
        </w:rPr>
      </w:pPr>
      <w:r w:rsidRPr="00D12CF4">
        <w:rPr>
          <w:rFonts w:ascii="標楷體" w:eastAsia="標楷體" w:hAnsi="標楷體" w:hint="eastAsia"/>
          <w:bCs/>
          <w:sz w:val="26"/>
          <w:szCs w:val="26"/>
          <w:lang w:eastAsia="zh-HK"/>
        </w:rPr>
        <w:t>（一）取得國小教師合格證書者，列為第一順位候用。</w:t>
      </w:r>
    </w:p>
    <w:p w14:paraId="671F296A" w14:textId="3B3702C1" w:rsidR="000F5A9B" w:rsidRPr="00D12CF4" w:rsidRDefault="000F5A9B" w:rsidP="00523944">
      <w:pPr>
        <w:tabs>
          <w:tab w:val="left" w:pos="480"/>
        </w:tabs>
        <w:spacing w:line="420" w:lineRule="exact"/>
        <w:ind w:leftChars="200" w:left="1260" w:right="233" w:hangingChars="300" w:hanging="780"/>
        <w:jc w:val="both"/>
        <w:rPr>
          <w:rFonts w:ascii="標楷體" w:eastAsia="標楷體" w:hAnsi="標楷體"/>
          <w:bCs/>
          <w:sz w:val="26"/>
          <w:szCs w:val="26"/>
          <w:lang w:eastAsia="zh-HK"/>
        </w:rPr>
      </w:pPr>
      <w:r w:rsidRPr="00D12CF4">
        <w:rPr>
          <w:rFonts w:ascii="標楷體" w:eastAsia="標楷體" w:hAnsi="標楷體" w:hint="eastAsia"/>
          <w:bCs/>
          <w:sz w:val="26"/>
          <w:szCs w:val="26"/>
          <w:lang w:eastAsia="zh-HK"/>
        </w:rPr>
        <w:t>（二）於師資培育之大學修畢師資職前教育課程取得修畢證明書者，列為第二順位候用。</w:t>
      </w:r>
    </w:p>
    <w:p w14:paraId="3184A984" w14:textId="77777777" w:rsidR="000F5A9B" w:rsidRPr="00D12CF4" w:rsidRDefault="000F5A9B" w:rsidP="00523944">
      <w:pPr>
        <w:tabs>
          <w:tab w:val="left" w:pos="480"/>
        </w:tabs>
        <w:spacing w:line="420" w:lineRule="exact"/>
        <w:ind w:right="233" w:firstLineChars="177" w:firstLine="460"/>
        <w:jc w:val="both"/>
        <w:rPr>
          <w:rFonts w:ascii="標楷體" w:eastAsia="標楷體" w:hAnsi="標楷體"/>
          <w:bCs/>
          <w:sz w:val="26"/>
          <w:szCs w:val="26"/>
        </w:rPr>
      </w:pPr>
      <w:r w:rsidRPr="00D12CF4">
        <w:rPr>
          <w:rFonts w:ascii="標楷體" w:eastAsia="標楷體" w:hAnsi="標楷體" w:hint="eastAsia"/>
          <w:bCs/>
          <w:sz w:val="26"/>
          <w:szCs w:val="26"/>
          <w:lang w:eastAsia="zh-HK"/>
        </w:rPr>
        <w:t>（三）大學以上畢業者，列為第三順位候用。</w:t>
      </w:r>
    </w:p>
    <w:p w14:paraId="4967F6E8" w14:textId="77777777" w:rsidR="00DD3476" w:rsidRPr="00D12CF4" w:rsidRDefault="00B6196C" w:rsidP="00523944">
      <w:pPr>
        <w:spacing w:before="120" w:after="120" w:line="420" w:lineRule="exact"/>
        <w:jc w:val="both"/>
        <w:rPr>
          <w:rFonts w:ascii="標楷體" w:eastAsia="標楷體" w:hAnsi="標楷體"/>
          <w:bCs/>
          <w:sz w:val="26"/>
          <w:szCs w:val="26"/>
        </w:rPr>
      </w:pPr>
      <w:r w:rsidRPr="00D12CF4">
        <w:rPr>
          <w:rFonts w:ascii="標楷體" w:eastAsia="標楷體" w:hAnsi="標楷體" w:hint="eastAsia"/>
          <w:bCs/>
          <w:sz w:val="26"/>
          <w:szCs w:val="26"/>
          <w:lang w:eastAsia="zh-TW"/>
        </w:rPr>
        <w:t>陸</w:t>
      </w:r>
      <w:r w:rsidR="00DD3476" w:rsidRPr="00D12CF4">
        <w:rPr>
          <w:rFonts w:ascii="標楷體" w:eastAsia="標楷體" w:hAnsi="標楷體"/>
          <w:bCs/>
          <w:sz w:val="26"/>
          <w:szCs w:val="26"/>
        </w:rPr>
        <w:t>、甄選</w:t>
      </w:r>
      <w:r w:rsidR="00B5661F" w:rsidRPr="00D12CF4">
        <w:rPr>
          <w:rFonts w:ascii="標楷體" w:eastAsia="標楷體" w:hAnsi="標楷體" w:hint="eastAsia"/>
          <w:bCs/>
          <w:sz w:val="26"/>
          <w:szCs w:val="26"/>
          <w:lang w:eastAsia="zh-TW"/>
        </w:rPr>
        <w:t>時間、</w:t>
      </w:r>
      <w:r w:rsidR="00DD3476" w:rsidRPr="00D12CF4">
        <w:rPr>
          <w:rFonts w:ascii="標楷體" w:eastAsia="標楷體" w:hAnsi="標楷體"/>
          <w:bCs/>
          <w:sz w:val="26"/>
          <w:szCs w:val="26"/>
        </w:rPr>
        <w:t>地點</w:t>
      </w:r>
      <w:r w:rsidR="00B5661F" w:rsidRPr="00D12CF4">
        <w:rPr>
          <w:rFonts w:ascii="標楷體" w:eastAsia="標楷體" w:hAnsi="標楷體" w:hint="eastAsia"/>
          <w:bCs/>
          <w:sz w:val="26"/>
          <w:szCs w:val="26"/>
          <w:lang w:eastAsia="zh-TW"/>
        </w:rPr>
        <w:t>及方式</w:t>
      </w:r>
      <w:r w:rsidR="00DD3476" w:rsidRPr="00D12CF4">
        <w:rPr>
          <w:rFonts w:ascii="標楷體" w:eastAsia="標楷體" w:hAnsi="標楷體"/>
          <w:bCs/>
          <w:sz w:val="26"/>
          <w:szCs w:val="26"/>
        </w:rPr>
        <w:t xml:space="preserve">： </w:t>
      </w:r>
    </w:p>
    <w:p w14:paraId="347806D6" w14:textId="77777777" w:rsidR="00B5661F" w:rsidRPr="00D12CF4" w:rsidRDefault="00B5661F" w:rsidP="00523944">
      <w:pPr>
        <w:spacing w:before="120" w:after="120" w:line="420" w:lineRule="exact"/>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一、甄選時間</w:t>
      </w:r>
    </w:p>
    <w:p w14:paraId="7BAB1070" w14:textId="487170F8" w:rsidR="00B5661F" w:rsidRPr="00D12CF4" w:rsidRDefault="00B5661F" w:rsidP="00523944">
      <w:pPr>
        <w:spacing w:line="420" w:lineRule="exact"/>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(一)</w:t>
      </w:r>
      <w:r w:rsidR="003A0D95" w:rsidRPr="00D12CF4">
        <w:rPr>
          <w:rFonts w:ascii="標楷體" w:eastAsia="標楷體" w:hAnsi="標楷體" w:hint="eastAsia"/>
          <w:bCs/>
          <w:sz w:val="26"/>
          <w:szCs w:val="26"/>
          <w:lang w:eastAsia="zh-HK"/>
        </w:rPr>
        <w:t>第一順位</w:t>
      </w:r>
      <w:r w:rsidR="003A0D95">
        <w:rPr>
          <w:rFonts w:ascii="標楷體" w:eastAsia="標楷體" w:hAnsi="標楷體" w:hint="eastAsia"/>
          <w:bCs/>
          <w:sz w:val="26"/>
          <w:szCs w:val="26"/>
          <w:lang w:eastAsia="zh-TW"/>
        </w:rPr>
        <w:t>人員</w:t>
      </w:r>
      <w:r w:rsidRPr="00D12CF4">
        <w:rPr>
          <w:rFonts w:ascii="標楷體" w:eastAsia="標楷體" w:hAnsi="標楷體" w:cs="標楷體"/>
          <w:bCs/>
          <w:kern w:val="2"/>
          <w:sz w:val="26"/>
          <w:szCs w:val="26"/>
          <w:lang w:eastAsia="zh-TW"/>
        </w:rPr>
        <w:t>：</w:t>
      </w:r>
      <w:r w:rsidR="00241634" w:rsidRPr="00D12CF4">
        <w:rPr>
          <w:rFonts w:ascii="標楷體" w:eastAsia="標楷體" w:hAnsi="標楷體" w:cs="標楷體" w:hint="eastAsia"/>
          <w:bCs/>
          <w:kern w:val="2"/>
          <w:sz w:val="26"/>
          <w:szCs w:val="26"/>
          <w:lang w:eastAsia="zh-TW"/>
        </w:rPr>
        <w:t>115</w:t>
      </w:r>
      <w:r w:rsidRPr="00D12CF4">
        <w:rPr>
          <w:rFonts w:ascii="標楷體" w:eastAsia="標楷體" w:hAnsi="標楷體" w:cs="標楷體"/>
          <w:bCs/>
          <w:kern w:val="2"/>
          <w:sz w:val="26"/>
          <w:szCs w:val="26"/>
          <w:lang w:eastAsia="zh-TW"/>
        </w:rPr>
        <w:t>年</w:t>
      </w:r>
      <w:r w:rsidR="007247D9" w:rsidRPr="00D12CF4">
        <w:rPr>
          <w:rFonts w:ascii="標楷體" w:eastAsia="標楷體" w:hAnsi="標楷體" w:cs="標楷體" w:hint="eastAsia"/>
          <w:bCs/>
          <w:kern w:val="2"/>
          <w:sz w:val="26"/>
          <w:szCs w:val="26"/>
          <w:lang w:eastAsia="zh-TW"/>
        </w:rPr>
        <w:t>8</w:t>
      </w:r>
      <w:r w:rsidRPr="00D12CF4">
        <w:rPr>
          <w:rFonts w:ascii="標楷體" w:eastAsia="標楷體" w:hAnsi="標楷體" w:cs="標楷體"/>
          <w:bCs/>
          <w:kern w:val="2"/>
          <w:sz w:val="26"/>
          <w:szCs w:val="26"/>
          <w:lang w:eastAsia="zh-TW"/>
        </w:rPr>
        <w:t>月</w:t>
      </w:r>
      <w:r w:rsidR="00B06300">
        <w:rPr>
          <w:rFonts w:ascii="標楷體" w:eastAsia="標楷體" w:hAnsi="標楷體" w:cs="標楷體" w:hint="eastAsia"/>
          <w:bCs/>
          <w:kern w:val="2"/>
          <w:sz w:val="26"/>
          <w:szCs w:val="26"/>
          <w:lang w:eastAsia="zh-TW"/>
        </w:rPr>
        <w:t>12</w:t>
      </w:r>
      <w:r w:rsidRPr="00D12CF4">
        <w:rPr>
          <w:rFonts w:ascii="標楷體" w:eastAsia="標楷體" w:hAnsi="標楷體" w:cs="標楷體"/>
          <w:bCs/>
          <w:kern w:val="2"/>
          <w:sz w:val="26"/>
          <w:szCs w:val="26"/>
          <w:lang w:eastAsia="zh-TW"/>
        </w:rPr>
        <w:t>日</w:t>
      </w:r>
      <w:r w:rsidRPr="00D12CF4">
        <w:rPr>
          <w:rFonts w:ascii="標楷體" w:eastAsia="標楷體" w:hAnsi="標楷體" w:cs="標楷體" w:hint="eastAsia"/>
          <w:bCs/>
          <w:kern w:val="2"/>
          <w:sz w:val="26"/>
          <w:szCs w:val="26"/>
          <w:lang w:eastAsia="zh-TW"/>
        </w:rPr>
        <w:t>(</w:t>
      </w:r>
      <w:r w:rsidR="00B06300">
        <w:rPr>
          <w:rFonts w:ascii="標楷體" w:eastAsia="標楷體" w:hAnsi="標楷體" w:cs="標楷體" w:hint="eastAsia"/>
          <w:bCs/>
          <w:kern w:val="2"/>
          <w:sz w:val="26"/>
          <w:szCs w:val="26"/>
          <w:lang w:eastAsia="zh-TW"/>
        </w:rPr>
        <w:t>三</w:t>
      </w:r>
      <w:r w:rsidRPr="00D12CF4">
        <w:rPr>
          <w:rFonts w:ascii="標楷體" w:eastAsia="標楷體" w:hAnsi="標楷體" w:cs="標楷體" w:hint="eastAsia"/>
          <w:bCs/>
          <w:kern w:val="2"/>
          <w:sz w:val="26"/>
          <w:szCs w:val="26"/>
          <w:lang w:eastAsia="zh-TW"/>
        </w:rPr>
        <w:t>)</w:t>
      </w:r>
      <w:r w:rsidRPr="00D12CF4">
        <w:rPr>
          <w:rFonts w:eastAsia="標楷體" w:hint="eastAsia"/>
          <w:bCs/>
          <w:sz w:val="26"/>
          <w:szCs w:val="26"/>
        </w:rPr>
        <w:t>下午</w:t>
      </w:r>
      <w:r w:rsidR="0027488E" w:rsidRPr="00D12CF4">
        <w:rPr>
          <w:rFonts w:eastAsia="標楷體" w:hint="eastAsia"/>
          <w:bCs/>
          <w:sz w:val="26"/>
          <w:szCs w:val="26"/>
          <w:lang w:eastAsia="zh-TW"/>
        </w:rPr>
        <w:t>1</w:t>
      </w:r>
      <w:r w:rsidR="0027488E" w:rsidRPr="00D12CF4">
        <w:rPr>
          <w:rFonts w:eastAsia="標楷體" w:hint="eastAsia"/>
          <w:bCs/>
          <w:sz w:val="26"/>
          <w:szCs w:val="26"/>
          <w:lang w:eastAsia="zh-TW"/>
        </w:rPr>
        <w:t>時</w:t>
      </w:r>
      <w:r w:rsidR="0027488E" w:rsidRPr="00D12CF4">
        <w:rPr>
          <w:rFonts w:eastAsia="標楷體"/>
          <w:bCs/>
          <w:sz w:val="26"/>
          <w:szCs w:val="26"/>
          <w:lang w:eastAsia="zh-TW"/>
        </w:rPr>
        <w:t>50</w:t>
      </w:r>
      <w:r w:rsidR="0027488E" w:rsidRPr="00D12CF4">
        <w:rPr>
          <w:rFonts w:eastAsia="標楷體" w:hint="eastAsia"/>
          <w:bCs/>
          <w:sz w:val="26"/>
          <w:szCs w:val="26"/>
          <w:lang w:eastAsia="zh-TW"/>
        </w:rPr>
        <w:t>分</w:t>
      </w:r>
      <w:r w:rsidRPr="00D12CF4">
        <w:rPr>
          <w:rFonts w:eastAsia="標楷體" w:hint="eastAsia"/>
          <w:bCs/>
          <w:sz w:val="26"/>
          <w:szCs w:val="26"/>
        </w:rPr>
        <w:t>報到</w:t>
      </w:r>
      <w:r w:rsidRPr="00D12CF4">
        <w:rPr>
          <w:rFonts w:eastAsia="標楷體" w:hint="eastAsia"/>
          <w:bCs/>
          <w:sz w:val="26"/>
          <w:szCs w:val="26"/>
          <w:lang w:eastAsia="zh-TW"/>
        </w:rPr>
        <w:t>，</w:t>
      </w:r>
      <w:r w:rsidR="00B52F68" w:rsidRPr="00D12CF4">
        <w:rPr>
          <w:rFonts w:eastAsia="標楷體"/>
          <w:bCs/>
          <w:sz w:val="26"/>
          <w:szCs w:val="26"/>
          <w:lang w:eastAsia="zh-TW"/>
        </w:rPr>
        <w:t>2</w:t>
      </w:r>
      <w:r w:rsidRPr="00D12CF4">
        <w:rPr>
          <w:rFonts w:eastAsia="標楷體"/>
          <w:bCs/>
          <w:kern w:val="2"/>
          <w:sz w:val="26"/>
          <w:szCs w:val="26"/>
          <w:lang w:eastAsia="zh-TW"/>
        </w:rPr>
        <w:t>時</w:t>
      </w:r>
      <w:r w:rsidR="0027488E" w:rsidRPr="00D12CF4">
        <w:rPr>
          <w:rFonts w:eastAsia="標楷體"/>
          <w:bCs/>
          <w:kern w:val="2"/>
          <w:sz w:val="26"/>
          <w:szCs w:val="26"/>
          <w:lang w:eastAsia="zh-TW"/>
        </w:rPr>
        <w:t>00</w:t>
      </w:r>
      <w:r w:rsidRPr="00D12CF4">
        <w:rPr>
          <w:rFonts w:eastAsia="標楷體"/>
          <w:bCs/>
          <w:kern w:val="2"/>
          <w:sz w:val="26"/>
          <w:szCs w:val="26"/>
          <w:lang w:eastAsia="zh-TW"/>
        </w:rPr>
        <w:t>分</w:t>
      </w:r>
      <w:r w:rsidRPr="00D12CF4">
        <w:rPr>
          <w:rFonts w:ascii="標楷體" w:eastAsia="標楷體" w:hAnsi="標楷體" w:cs="標楷體" w:hint="eastAsia"/>
          <w:bCs/>
          <w:kern w:val="2"/>
          <w:sz w:val="26"/>
          <w:szCs w:val="26"/>
          <w:lang w:eastAsia="zh-TW"/>
        </w:rPr>
        <w:t>開始</w:t>
      </w:r>
      <w:r w:rsidRPr="00D12CF4">
        <w:rPr>
          <w:rFonts w:ascii="標楷體" w:eastAsia="標楷體" w:hAnsi="標楷體"/>
          <w:bCs/>
          <w:sz w:val="26"/>
          <w:szCs w:val="26"/>
        </w:rPr>
        <w:t>。</w:t>
      </w:r>
    </w:p>
    <w:p w14:paraId="6CA28A93" w14:textId="4307AAA4" w:rsidR="00B5661F" w:rsidRPr="00D12CF4" w:rsidRDefault="00B5661F" w:rsidP="00523944">
      <w:pPr>
        <w:spacing w:line="420" w:lineRule="exact"/>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(二)</w:t>
      </w:r>
      <w:r w:rsidR="003A0D95">
        <w:rPr>
          <w:rFonts w:ascii="標楷體" w:eastAsia="標楷體" w:hAnsi="標楷體" w:hint="eastAsia"/>
          <w:bCs/>
          <w:sz w:val="26"/>
          <w:szCs w:val="26"/>
          <w:lang w:eastAsia="zh-HK"/>
        </w:rPr>
        <w:t>第</w:t>
      </w:r>
      <w:r w:rsidR="003A0D95">
        <w:rPr>
          <w:rFonts w:ascii="標楷體" w:eastAsia="標楷體" w:hAnsi="標楷體" w:hint="eastAsia"/>
          <w:bCs/>
          <w:sz w:val="26"/>
          <w:szCs w:val="26"/>
          <w:lang w:eastAsia="zh-TW"/>
        </w:rPr>
        <w:t>二</w:t>
      </w:r>
      <w:r w:rsidR="003A0D95" w:rsidRPr="00D12CF4">
        <w:rPr>
          <w:rFonts w:ascii="標楷體" w:eastAsia="標楷體" w:hAnsi="標楷體" w:hint="eastAsia"/>
          <w:bCs/>
          <w:sz w:val="26"/>
          <w:szCs w:val="26"/>
          <w:lang w:eastAsia="zh-HK"/>
        </w:rPr>
        <w:t>順位</w:t>
      </w:r>
      <w:r w:rsidR="003A0D95">
        <w:rPr>
          <w:rFonts w:ascii="標楷體" w:eastAsia="標楷體" w:hAnsi="標楷體" w:hint="eastAsia"/>
          <w:bCs/>
          <w:sz w:val="26"/>
          <w:szCs w:val="26"/>
          <w:lang w:eastAsia="zh-TW"/>
        </w:rPr>
        <w:t>人員</w:t>
      </w:r>
      <w:r w:rsidRPr="00D12CF4">
        <w:rPr>
          <w:rFonts w:ascii="標楷體" w:eastAsia="標楷體" w:hAnsi="標楷體" w:cs="標楷體"/>
          <w:bCs/>
          <w:kern w:val="2"/>
          <w:sz w:val="26"/>
          <w:szCs w:val="26"/>
          <w:lang w:eastAsia="zh-TW"/>
        </w:rPr>
        <w:t>：</w:t>
      </w:r>
      <w:r w:rsidR="00241634" w:rsidRPr="00D12CF4">
        <w:rPr>
          <w:rFonts w:ascii="標楷體" w:eastAsia="標楷體" w:hAnsi="標楷體" w:cs="標楷體" w:hint="eastAsia"/>
          <w:bCs/>
          <w:kern w:val="2"/>
          <w:sz w:val="26"/>
          <w:szCs w:val="26"/>
          <w:lang w:eastAsia="zh-TW"/>
        </w:rPr>
        <w:t>115</w:t>
      </w:r>
      <w:r w:rsidRPr="00D12CF4">
        <w:rPr>
          <w:rFonts w:ascii="標楷體" w:eastAsia="標楷體" w:hAnsi="標楷體" w:cs="標楷體"/>
          <w:bCs/>
          <w:kern w:val="2"/>
          <w:sz w:val="26"/>
          <w:szCs w:val="26"/>
          <w:lang w:eastAsia="zh-TW"/>
        </w:rPr>
        <w:t>年</w:t>
      </w:r>
      <w:r w:rsidR="007247D9" w:rsidRPr="00D12CF4">
        <w:rPr>
          <w:rFonts w:ascii="標楷體" w:eastAsia="標楷體" w:hAnsi="標楷體" w:cs="標楷體" w:hint="eastAsia"/>
          <w:bCs/>
          <w:kern w:val="2"/>
          <w:sz w:val="26"/>
          <w:szCs w:val="26"/>
          <w:lang w:eastAsia="zh-TW"/>
        </w:rPr>
        <w:t>8</w:t>
      </w:r>
      <w:r w:rsidRPr="00D12CF4">
        <w:rPr>
          <w:rFonts w:ascii="標楷體" w:eastAsia="標楷體" w:hAnsi="標楷體" w:cs="標楷體"/>
          <w:bCs/>
          <w:kern w:val="2"/>
          <w:sz w:val="26"/>
          <w:szCs w:val="26"/>
          <w:lang w:eastAsia="zh-TW"/>
        </w:rPr>
        <w:t>月</w:t>
      </w:r>
      <w:r w:rsidR="007247D9" w:rsidRPr="00D12CF4">
        <w:rPr>
          <w:rFonts w:ascii="標楷體" w:eastAsia="標楷體" w:hAnsi="標楷體" w:cs="標楷體" w:hint="eastAsia"/>
          <w:bCs/>
          <w:kern w:val="2"/>
          <w:sz w:val="26"/>
          <w:szCs w:val="26"/>
          <w:lang w:eastAsia="zh-TW"/>
        </w:rPr>
        <w:t>1</w:t>
      </w:r>
      <w:r w:rsidR="00B06300">
        <w:rPr>
          <w:rFonts w:ascii="標楷體" w:eastAsia="標楷體" w:hAnsi="標楷體" w:cs="標楷體" w:hint="eastAsia"/>
          <w:bCs/>
          <w:kern w:val="2"/>
          <w:sz w:val="26"/>
          <w:szCs w:val="26"/>
          <w:lang w:eastAsia="zh-TW"/>
        </w:rPr>
        <w:t>3</w:t>
      </w:r>
      <w:r w:rsidRPr="00D12CF4">
        <w:rPr>
          <w:rFonts w:ascii="標楷體" w:eastAsia="標楷體" w:hAnsi="標楷體" w:cs="標楷體"/>
          <w:bCs/>
          <w:kern w:val="2"/>
          <w:sz w:val="26"/>
          <w:szCs w:val="26"/>
          <w:lang w:eastAsia="zh-TW"/>
        </w:rPr>
        <w:t>日</w:t>
      </w:r>
      <w:r w:rsidRPr="00D12CF4">
        <w:rPr>
          <w:rFonts w:ascii="標楷體" w:eastAsia="標楷體" w:hAnsi="標楷體" w:cs="標楷體" w:hint="eastAsia"/>
          <w:bCs/>
          <w:kern w:val="2"/>
          <w:sz w:val="26"/>
          <w:szCs w:val="26"/>
          <w:lang w:eastAsia="zh-TW"/>
        </w:rPr>
        <w:t>(</w:t>
      </w:r>
      <w:r w:rsidR="00B06300">
        <w:rPr>
          <w:rFonts w:ascii="標楷體" w:eastAsia="標楷體" w:hAnsi="標楷體" w:cs="標楷體" w:hint="eastAsia"/>
          <w:bCs/>
          <w:kern w:val="2"/>
          <w:sz w:val="26"/>
          <w:szCs w:val="26"/>
          <w:lang w:eastAsia="zh-TW"/>
        </w:rPr>
        <w:t>四</w:t>
      </w:r>
      <w:r w:rsidRPr="00D12CF4">
        <w:rPr>
          <w:rFonts w:ascii="標楷體" w:eastAsia="標楷體" w:hAnsi="標楷體" w:cs="標楷體" w:hint="eastAsia"/>
          <w:bCs/>
          <w:kern w:val="2"/>
          <w:sz w:val="26"/>
          <w:szCs w:val="26"/>
          <w:lang w:eastAsia="zh-TW"/>
        </w:rPr>
        <w:t>)</w:t>
      </w:r>
      <w:r w:rsidR="007577B5">
        <w:rPr>
          <w:rFonts w:eastAsia="標楷體" w:hint="eastAsia"/>
          <w:bCs/>
          <w:sz w:val="26"/>
          <w:szCs w:val="26"/>
          <w:lang w:eastAsia="zh-TW"/>
        </w:rPr>
        <w:t>上</w:t>
      </w:r>
      <w:r w:rsidRPr="00D12CF4">
        <w:rPr>
          <w:rFonts w:eastAsia="標楷體" w:hint="eastAsia"/>
          <w:bCs/>
          <w:sz w:val="26"/>
          <w:szCs w:val="26"/>
        </w:rPr>
        <w:t>午</w:t>
      </w:r>
      <w:r w:rsidR="007577B5">
        <w:rPr>
          <w:rFonts w:eastAsia="標楷體" w:hint="eastAsia"/>
          <w:bCs/>
          <w:sz w:val="26"/>
          <w:szCs w:val="26"/>
          <w:lang w:eastAsia="zh-TW"/>
        </w:rPr>
        <w:t>9</w:t>
      </w:r>
      <w:r w:rsidR="0027488E" w:rsidRPr="00D12CF4">
        <w:rPr>
          <w:rFonts w:eastAsia="標楷體" w:hint="eastAsia"/>
          <w:bCs/>
          <w:sz w:val="26"/>
          <w:szCs w:val="26"/>
          <w:lang w:eastAsia="zh-TW"/>
        </w:rPr>
        <w:t>時</w:t>
      </w:r>
      <w:r w:rsidR="0027488E" w:rsidRPr="00D12CF4">
        <w:rPr>
          <w:rFonts w:eastAsia="標楷體"/>
          <w:bCs/>
          <w:sz w:val="26"/>
          <w:szCs w:val="26"/>
          <w:lang w:eastAsia="zh-TW"/>
        </w:rPr>
        <w:t>50</w:t>
      </w:r>
      <w:r w:rsidR="0027488E" w:rsidRPr="00D12CF4">
        <w:rPr>
          <w:rFonts w:eastAsia="標楷體" w:hint="eastAsia"/>
          <w:bCs/>
          <w:sz w:val="26"/>
          <w:szCs w:val="26"/>
          <w:lang w:eastAsia="zh-TW"/>
        </w:rPr>
        <w:t>分</w:t>
      </w:r>
      <w:r w:rsidR="0027488E" w:rsidRPr="00D12CF4">
        <w:rPr>
          <w:rFonts w:eastAsia="標楷體" w:hint="eastAsia"/>
          <w:bCs/>
          <w:sz w:val="26"/>
          <w:szCs w:val="26"/>
        </w:rPr>
        <w:t>報到</w:t>
      </w:r>
      <w:r w:rsidR="0027488E" w:rsidRPr="00D12CF4">
        <w:rPr>
          <w:rFonts w:eastAsia="標楷體" w:hint="eastAsia"/>
          <w:bCs/>
          <w:sz w:val="26"/>
          <w:szCs w:val="26"/>
          <w:lang w:eastAsia="zh-TW"/>
        </w:rPr>
        <w:t>，</w:t>
      </w:r>
      <w:r w:rsidR="007577B5">
        <w:rPr>
          <w:rFonts w:eastAsia="標楷體" w:hint="eastAsia"/>
          <w:bCs/>
          <w:sz w:val="26"/>
          <w:szCs w:val="26"/>
          <w:lang w:eastAsia="zh-TW"/>
        </w:rPr>
        <w:t>10</w:t>
      </w:r>
      <w:r w:rsidR="0027488E" w:rsidRPr="00D12CF4">
        <w:rPr>
          <w:rFonts w:eastAsia="標楷體"/>
          <w:bCs/>
          <w:kern w:val="2"/>
          <w:sz w:val="26"/>
          <w:szCs w:val="26"/>
          <w:lang w:eastAsia="zh-TW"/>
        </w:rPr>
        <w:t>時</w:t>
      </w:r>
      <w:r w:rsidR="0027488E" w:rsidRPr="00D12CF4">
        <w:rPr>
          <w:rFonts w:eastAsia="標楷體"/>
          <w:bCs/>
          <w:kern w:val="2"/>
          <w:sz w:val="26"/>
          <w:szCs w:val="26"/>
          <w:lang w:eastAsia="zh-TW"/>
        </w:rPr>
        <w:t>00</w:t>
      </w:r>
      <w:r w:rsidR="0027488E" w:rsidRPr="00D12CF4">
        <w:rPr>
          <w:rFonts w:eastAsia="標楷體"/>
          <w:bCs/>
          <w:kern w:val="2"/>
          <w:sz w:val="26"/>
          <w:szCs w:val="26"/>
          <w:lang w:eastAsia="zh-TW"/>
        </w:rPr>
        <w:t>分</w:t>
      </w:r>
      <w:r w:rsidR="0027488E" w:rsidRPr="00D12CF4">
        <w:rPr>
          <w:rFonts w:ascii="標楷體" w:eastAsia="標楷體" w:hAnsi="標楷體" w:cs="標楷體" w:hint="eastAsia"/>
          <w:bCs/>
          <w:kern w:val="2"/>
          <w:sz w:val="26"/>
          <w:szCs w:val="26"/>
          <w:lang w:eastAsia="zh-TW"/>
        </w:rPr>
        <w:t>開始</w:t>
      </w:r>
      <w:r w:rsidR="0027488E" w:rsidRPr="00D12CF4">
        <w:rPr>
          <w:rFonts w:ascii="標楷體" w:eastAsia="標楷體" w:hAnsi="標楷體"/>
          <w:bCs/>
          <w:sz w:val="26"/>
          <w:szCs w:val="26"/>
        </w:rPr>
        <w:t>。</w:t>
      </w:r>
    </w:p>
    <w:p w14:paraId="32AB2D34" w14:textId="182A3989" w:rsidR="00B5661F" w:rsidRPr="00D12CF4" w:rsidRDefault="00B5661F" w:rsidP="00523944">
      <w:pPr>
        <w:spacing w:line="420" w:lineRule="exact"/>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(三)</w:t>
      </w:r>
      <w:r w:rsidR="003A0D95">
        <w:rPr>
          <w:rFonts w:ascii="標楷體" w:eastAsia="標楷體" w:hAnsi="標楷體" w:hint="eastAsia"/>
          <w:bCs/>
          <w:sz w:val="26"/>
          <w:szCs w:val="26"/>
          <w:lang w:eastAsia="zh-HK"/>
        </w:rPr>
        <w:t>第</w:t>
      </w:r>
      <w:r w:rsidR="003A0D95">
        <w:rPr>
          <w:rFonts w:ascii="標楷體" w:eastAsia="標楷體" w:hAnsi="標楷體" w:hint="eastAsia"/>
          <w:bCs/>
          <w:sz w:val="26"/>
          <w:szCs w:val="26"/>
          <w:lang w:eastAsia="zh-TW"/>
        </w:rPr>
        <w:t>三</w:t>
      </w:r>
      <w:r w:rsidR="003A0D95" w:rsidRPr="00D12CF4">
        <w:rPr>
          <w:rFonts w:ascii="標楷體" w:eastAsia="標楷體" w:hAnsi="標楷體" w:hint="eastAsia"/>
          <w:bCs/>
          <w:sz w:val="26"/>
          <w:szCs w:val="26"/>
          <w:lang w:eastAsia="zh-HK"/>
        </w:rPr>
        <w:t>順位</w:t>
      </w:r>
      <w:r w:rsidR="003A0D95">
        <w:rPr>
          <w:rFonts w:ascii="標楷體" w:eastAsia="標楷體" w:hAnsi="標楷體" w:hint="eastAsia"/>
          <w:bCs/>
          <w:sz w:val="26"/>
          <w:szCs w:val="26"/>
          <w:lang w:eastAsia="zh-TW"/>
        </w:rPr>
        <w:t>人員</w:t>
      </w:r>
      <w:r w:rsidRPr="00D12CF4">
        <w:rPr>
          <w:rFonts w:ascii="標楷體" w:eastAsia="標楷體" w:hAnsi="標楷體" w:cs="標楷體"/>
          <w:bCs/>
          <w:kern w:val="2"/>
          <w:sz w:val="26"/>
          <w:szCs w:val="26"/>
          <w:lang w:eastAsia="zh-TW"/>
        </w:rPr>
        <w:t>：</w:t>
      </w:r>
      <w:r w:rsidR="00241634" w:rsidRPr="00D12CF4">
        <w:rPr>
          <w:rFonts w:ascii="標楷體" w:eastAsia="標楷體" w:hAnsi="標楷體" w:cs="標楷體" w:hint="eastAsia"/>
          <w:bCs/>
          <w:kern w:val="2"/>
          <w:sz w:val="26"/>
          <w:szCs w:val="26"/>
          <w:lang w:eastAsia="zh-TW"/>
        </w:rPr>
        <w:t>115</w:t>
      </w:r>
      <w:r w:rsidRPr="00D12CF4">
        <w:rPr>
          <w:rFonts w:ascii="標楷體" w:eastAsia="標楷體" w:hAnsi="標楷體" w:cs="標楷體"/>
          <w:bCs/>
          <w:kern w:val="2"/>
          <w:sz w:val="26"/>
          <w:szCs w:val="26"/>
          <w:lang w:eastAsia="zh-TW"/>
        </w:rPr>
        <w:t>年</w:t>
      </w:r>
      <w:r w:rsidR="007247D9" w:rsidRPr="00D12CF4">
        <w:rPr>
          <w:rFonts w:ascii="標楷體" w:eastAsia="標楷體" w:hAnsi="標楷體" w:cs="標楷體" w:hint="eastAsia"/>
          <w:bCs/>
          <w:kern w:val="2"/>
          <w:sz w:val="26"/>
          <w:szCs w:val="26"/>
          <w:lang w:eastAsia="zh-TW"/>
        </w:rPr>
        <w:t>8</w:t>
      </w:r>
      <w:r w:rsidRPr="00D12CF4">
        <w:rPr>
          <w:rFonts w:ascii="標楷體" w:eastAsia="標楷體" w:hAnsi="標楷體" w:cs="標楷體"/>
          <w:bCs/>
          <w:kern w:val="2"/>
          <w:sz w:val="26"/>
          <w:szCs w:val="26"/>
          <w:lang w:eastAsia="zh-TW"/>
        </w:rPr>
        <w:t>月</w:t>
      </w:r>
      <w:r w:rsidR="007247D9" w:rsidRPr="00D12CF4">
        <w:rPr>
          <w:rFonts w:ascii="標楷體" w:eastAsia="標楷體" w:hAnsi="標楷體" w:cs="標楷體" w:hint="eastAsia"/>
          <w:bCs/>
          <w:kern w:val="2"/>
          <w:sz w:val="26"/>
          <w:szCs w:val="26"/>
          <w:lang w:eastAsia="zh-TW"/>
        </w:rPr>
        <w:t>1</w:t>
      </w:r>
      <w:r w:rsidR="00B06300">
        <w:rPr>
          <w:rFonts w:ascii="標楷體" w:eastAsia="標楷體" w:hAnsi="標楷體" w:cs="標楷體" w:hint="eastAsia"/>
          <w:bCs/>
          <w:kern w:val="2"/>
          <w:sz w:val="26"/>
          <w:szCs w:val="26"/>
          <w:lang w:eastAsia="zh-TW"/>
        </w:rPr>
        <w:t>3</w:t>
      </w:r>
      <w:r w:rsidRPr="00D12CF4">
        <w:rPr>
          <w:rFonts w:ascii="標楷體" w:eastAsia="標楷體" w:hAnsi="標楷體" w:cs="標楷體"/>
          <w:bCs/>
          <w:kern w:val="2"/>
          <w:sz w:val="26"/>
          <w:szCs w:val="26"/>
          <w:lang w:eastAsia="zh-TW"/>
        </w:rPr>
        <w:t>日</w:t>
      </w:r>
      <w:r w:rsidRPr="00D12CF4">
        <w:rPr>
          <w:rFonts w:ascii="標楷體" w:eastAsia="標楷體" w:hAnsi="標楷體" w:cs="標楷體" w:hint="eastAsia"/>
          <w:bCs/>
          <w:kern w:val="2"/>
          <w:sz w:val="26"/>
          <w:szCs w:val="26"/>
          <w:lang w:eastAsia="zh-TW"/>
        </w:rPr>
        <w:t>(</w:t>
      </w:r>
      <w:r w:rsidR="00F866E9">
        <w:rPr>
          <w:rFonts w:ascii="標楷體" w:eastAsia="標楷體" w:hAnsi="標楷體" w:cs="標楷體" w:hint="eastAsia"/>
          <w:bCs/>
          <w:kern w:val="2"/>
          <w:sz w:val="26"/>
          <w:szCs w:val="26"/>
          <w:lang w:eastAsia="zh-TW"/>
        </w:rPr>
        <w:t>四</w:t>
      </w:r>
      <w:r w:rsidRPr="00D12CF4">
        <w:rPr>
          <w:rFonts w:ascii="標楷體" w:eastAsia="標楷體" w:hAnsi="標楷體" w:cs="標楷體" w:hint="eastAsia"/>
          <w:bCs/>
          <w:kern w:val="2"/>
          <w:sz w:val="26"/>
          <w:szCs w:val="26"/>
          <w:lang w:eastAsia="zh-TW"/>
        </w:rPr>
        <w:t>)</w:t>
      </w:r>
      <w:r w:rsidRPr="00D12CF4">
        <w:rPr>
          <w:rFonts w:eastAsia="標楷體" w:hint="eastAsia"/>
          <w:bCs/>
          <w:sz w:val="26"/>
          <w:szCs w:val="26"/>
        </w:rPr>
        <w:t>下午</w:t>
      </w:r>
      <w:r w:rsidR="0027488E" w:rsidRPr="00D12CF4">
        <w:rPr>
          <w:rFonts w:eastAsia="標楷體" w:hint="eastAsia"/>
          <w:bCs/>
          <w:sz w:val="26"/>
          <w:szCs w:val="26"/>
          <w:lang w:eastAsia="zh-TW"/>
        </w:rPr>
        <w:t>1</w:t>
      </w:r>
      <w:r w:rsidR="0027488E" w:rsidRPr="00D12CF4">
        <w:rPr>
          <w:rFonts w:eastAsia="標楷體" w:hint="eastAsia"/>
          <w:bCs/>
          <w:sz w:val="26"/>
          <w:szCs w:val="26"/>
          <w:lang w:eastAsia="zh-TW"/>
        </w:rPr>
        <w:t>時</w:t>
      </w:r>
      <w:r w:rsidR="0027488E" w:rsidRPr="00D12CF4">
        <w:rPr>
          <w:rFonts w:eastAsia="標楷體"/>
          <w:bCs/>
          <w:sz w:val="26"/>
          <w:szCs w:val="26"/>
          <w:lang w:eastAsia="zh-TW"/>
        </w:rPr>
        <w:t>50</w:t>
      </w:r>
      <w:r w:rsidR="0027488E" w:rsidRPr="00D12CF4">
        <w:rPr>
          <w:rFonts w:eastAsia="標楷體" w:hint="eastAsia"/>
          <w:bCs/>
          <w:sz w:val="26"/>
          <w:szCs w:val="26"/>
          <w:lang w:eastAsia="zh-TW"/>
        </w:rPr>
        <w:t>分</w:t>
      </w:r>
      <w:r w:rsidR="0027488E" w:rsidRPr="00D12CF4">
        <w:rPr>
          <w:rFonts w:eastAsia="標楷體" w:hint="eastAsia"/>
          <w:bCs/>
          <w:sz w:val="26"/>
          <w:szCs w:val="26"/>
        </w:rPr>
        <w:t>報到</w:t>
      </w:r>
      <w:r w:rsidR="0027488E" w:rsidRPr="00D12CF4">
        <w:rPr>
          <w:rFonts w:eastAsia="標楷體" w:hint="eastAsia"/>
          <w:bCs/>
          <w:sz w:val="26"/>
          <w:szCs w:val="26"/>
          <w:lang w:eastAsia="zh-TW"/>
        </w:rPr>
        <w:t>，</w:t>
      </w:r>
      <w:r w:rsidR="0027488E" w:rsidRPr="00D12CF4">
        <w:rPr>
          <w:rFonts w:eastAsia="標楷體"/>
          <w:bCs/>
          <w:sz w:val="26"/>
          <w:szCs w:val="26"/>
          <w:lang w:eastAsia="zh-TW"/>
        </w:rPr>
        <w:t>2</w:t>
      </w:r>
      <w:r w:rsidR="0027488E" w:rsidRPr="00D12CF4">
        <w:rPr>
          <w:rFonts w:eastAsia="標楷體"/>
          <w:bCs/>
          <w:kern w:val="2"/>
          <w:sz w:val="26"/>
          <w:szCs w:val="26"/>
          <w:lang w:eastAsia="zh-TW"/>
        </w:rPr>
        <w:t>時</w:t>
      </w:r>
      <w:r w:rsidR="0027488E" w:rsidRPr="00D12CF4">
        <w:rPr>
          <w:rFonts w:eastAsia="標楷體"/>
          <w:bCs/>
          <w:kern w:val="2"/>
          <w:sz w:val="26"/>
          <w:szCs w:val="26"/>
          <w:lang w:eastAsia="zh-TW"/>
        </w:rPr>
        <w:t>00</w:t>
      </w:r>
      <w:r w:rsidR="0027488E" w:rsidRPr="00D12CF4">
        <w:rPr>
          <w:rFonts w:eastAsia="標楷體"/>
          <w:bCs/>
          <w:kern w:val="2"/>
          <w:sz w:val="26"/>
          <w:szCs w:val="26"/>
          <w:lang w:eastAsia="zh-TW"/>
        </w:rPr>
        <w:t>分</w:t>
      </w:r>
      <w:r w:rsidR="0027488E" w:rsidRPr="00D12CF4">
        <w:rPr>
          <w:rFonts w:ascii="標楷體" w:eastAsia="標楷體" w:hAnsi="標楷體" w:cs="標楷體" w:hint="eastAsia"/>
          <w:bCs/>
          <w:kern w:val="2"/>
          <w:sz w:val="26"/>
          <w:szCs w:val="26"/>
          <w:lang w:eastAsia="zh-TW"/>
        </w:rPr>
        <w:t>開始</w:t>
      </w:r>
      <w:r w:rsidR="0027488E" w:rsidRPr="00D12CF4">
        <w:rPr>
          <w:rFonts w:ascii="標楷體" w:eastAsia="標楷體" w:hAnsi="標楷體"/>
          <w:bCs/>
          <w:sz w:val="26"/>
          <w:szCs w:val="26"/>
        </w:rPr>
        <w:t>。</w:t>
      </w:r>
    </w:p>
    <w:p w14:paraId="6BF1EAD8" w14:textId="77777777" w:rsidR="0056667F" w:rsidRPr="00D12CF4" w:rsidRDefault="0056667F" w:rsidP="00523944">
      <w:pPr>
        <w:shd w:val="clear" w:color="auto" w:fill="FFFFFF"/>
        <w:snapToGrid w:val="0"/>
        <w:spacing w:line="420" w:lineRule="exact"/>
        <w:ind w:firstLineChars="450" w:firstLine="1170"/>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 xml:space="preserve">  </w:t>
      </w:r>
      <w:r w:rsidRPr="00D12CF4">
        <w:rPr>
          <w:rFonts w:ascii="標楷體" w:eastAsia="標楷體" w:hAnsi="標楷體" w:hint="eastAsia"/>
          <w:bCs/>
          <w:sz w:val="26"/>
          <w:szCs w:val="26"/>
          <w:u w:val="single"/>
        </w:rPr>
        <w:t>(若</w:t>
      </w:r>
      <w:r w:rsidRPr="00D12CF4">
        <w:rPr>
          <w:rFonts w:ascii="標楷體" w:eastAsia="標楷體" w:hAnsi="標楷體" w:hint="eastAsia"/>
          <w:bCs/>
          <w:sz w:val="26"/>
          <w:szCs w:val="26"/>
          <w:u w:val="single"/>
          <w:lang w:eastAsia="zh-TW"/>
        </w:rPr>
        <w:t>第一</w:t>
      </w:r>
      <w:r w:rsidRPr="00D12CF4">
        <w:rPr>
          <w:rFonts w:ascii="標楷體" w:eastAsia="標楷體" w:hAnsi="標楷體" w:hint="eastAsia"/>
          <w:bCs/>
          <w:sz w:val="26"/>
          <w:szCs w:val="26"/>
          <w:u w:val="single"/>
        </w:rPr>
        <w:t>次甄選已公告錄取足</w:t>
      </w:r>
      <w:r w:rsidRPr="00D12CF4">
        <w:rPr>
          <w:rFonts w:ascii="標楷體" w:eastAsia="標楷體" w:hAnsi="標楷體" w:hint="eastAsia"/>
          <w:bCs/>
          <w:sz w:val="26"/>
          <w:szCs w:val="26"/>
          <w:u w:val="single"/>
          <w:lang w:eastAsia="zh-TW"/>
        </w:rPr>
        <w:t>額</w:t>
      </w:r>
      <w:r w:rsidRPr="00D12CF4">
        <w:rPr>
          <w:rFonts w:ascii="標楷體" w:eastAsia="標楷體" w:hAnsi="標楷體" w:hint="eastAsia"/>
          <w:bCs/>
          <w:sz w:val="26"/>
          <w:szCs w:val="26"/>
          <w:u w:val="single"/>
        </w:rPr>
        <w:t>名單，</w:t>
      </w:r>
      <w:r w:rsidR="004F32F6" w:rsidRPr="00D12CF4">
        <w:rPr>
          <w:rFonts w:ascii="標楷體" w:eastAsia="標楷體" w:hAnsi="標楷體" w:hint="eastAsia"/>
          <w:bCs/>
          <w:sz w:val="26"/>
          <w:szCs w:val="26"/>
          <w:u w:val="single"/>
          <w:lang w:eastAsia="zh-TW"/>
        </w:rPr>
        <w:t>則第二次之招考即停止，以下類推</w:t>
      </w:r>
      <w:r w:rsidRPr="00D12CF4">
        <w:rPr>
          <w:rFonts w:ascii="標楷體" w:eastAsia="標楷體" w:hAnsi="標楷體" w:hint="eastAsia"/>
          <w:bCs/>
          <w:sz w:val="26"/>
          <w:szCs w:val="26"/>
          <w:u w:val="single"/>
        </w:rPr>
        <w:t>)</w:t>
      </w:r>
    </w:p>
    <w:p w14:paraId="3ACB6132" w14:textId="37DE8D85" w:rsidR="00B5661F" w:rsidRPr="00D12CF4" w:rsidRDefault="0056667F" w:rsidP="00523944">
      <w:pPr>
        <w:shd w:val="clear" w:color="auto" w:fill="FFFFFF"/>
        <w:spacing w:line="420" w:lineRule="exact"/>
        <w:ind w:left="1456" w:hanging="709"/>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(四)</w:t>
      </w:r>
      <w:r w:rsidR="004040CA" w:rsidRPr="00D12CF4">
        <w:rPr>
          <w:rFonts w:ascii="標楷體" w:eastAsia="標楷體" w:hAnsi="標楷體" w:hint="eastAsia"/>
          <w:bCs/>
          <w:sz w:val="26"/>
          <w:szCs w:val="26"/>
          <w:lang w:eastAsia="zh-TW"/>
        </w:rPr>
        <w:t>請考生於</w:t>
      </w:r>
      <w:r w:rsidR="00B5661F" w:rsidRPr="00D12CF4">
        <w:rPr>
          <w:rFonts w:ascii="標楷體" w:eastAsia="標楷體" w:hAnsi="標楷體"/>
          <w:bCs/>
          <w:sz w:val="26"/>
          <w:szCs w:val="26"/>
        </w:rPr>
        <w:t>上述招考時間</w:t>
      </w:r>
      <w:r w:rsidR="00B5661F" w:rsidRPr="00D12CF4">
        <w:rPr>
          <w:rFonts w:ascii="標楷體" w:eastAsia="標楷體" w:hAnsi="標楷體" w:hint="eastAsia"/>
          <w:bCs/>
          <w:sz w:val="26"/>
          <w:szCs w:val="26"/>
          <w:lang w:eastAsia="zh-TW"/>
        </w:rPr>
        <w:t>抵達</w:t>
      </w:r>
      <w:r w:rsidR="00B06300" w:rsidRPr="00E716B0">
        <w:rPr>
          <w:rFonts w:ascii="標楷體" w:eastAsia="標楷體" w:hAnsi="標楷體" w:hint="eastAsia"/>
          <w:bCs/>
          <w:sz w:val="26"/>
          <w:szCs w:val="26"/>
          <w:u w:val="single"/>
          <w:lang w:eastAsia="zh-TW"/>
        </w:rPr>
        <w:t>大池</w:t>
      </w:r>
      <w:r w:rsidR="00B5661F" w:rsidRPr="00D12CF4">
        <w:rPr>
          <w:rFonts w:ascii="標楷體" w:eastAsia="標楷體" w:hAnsi="標楷體" w:hint="eastAsia"/>
          <w:bCs/>
          <w:sz w:val="26"/>
          <w:szCs w:val="26"/>
          <w:u w:val="single"/>
          <w:lang w:eastAsia="zh-TW"/>
        </w:rPr>
        <w:t>國小一樓辦公室</w:t>
      </w:r>
      <w:r w:rsidR="00B5661F" w:rsidRPr="00D12CF4">
        <w:rPr>
          <w:rFonts w:ascii="標楷體" w:eastAsia="標楷體" w:hAnsi="標楷體"/>
          <w:bCs/>
          <w:sz w:val="26"/>
          <w:szCs w:val="26"/>
        </w:rPr>
        <w:t>完成報到並</w:t>
      </w:r>
      <w:r w:rsidR="00E91B17" w:rsidRPr="00D12CF4">
        <w:rPr>
          <w:rFonts w:ascii="標楷體" w:eastAsia="標楷體" w:hAnsi="標楷體" w:hint="eastAsia"/>
          <w:bCs/>
          <w:sz w:val="26"/>
          <w:szCs w:val="26"/>
          <w:lang w:eastAsia="zh-TW"/>
        </w:rPr>
        <w:t>依准考證號碼依序應試</w:t>
      </w:r>
      <w:r w:rsidR="00B5661F" w:rsidRPr="00D12CF4">
        <w:rPr>
          <w:rFonts w:ascii="標楷體" w:eastAsia="標楷體" w:hAnsi="標楷體"/>
          <w:bCs/>
          <w:sz w:val="26"/>
          <w:szCs w:val="26"/>
        </w:rPr>
        <w:t>，逾時或未報到者視同棄權；</w:t>
      </w:r>
      <w:r w:rsidR="00E836A2" w:rsidRPr="00E716B0">
        <w:rPr>
          <w:rFonts w:ascii="標楷體" w:eastAsia="標楷體" w:hAnsi="標楷體" w:hint="eastAsia"/>
          <w:bCs/>
          <w:sz w:val="26"/>
          <w:szCs w:val="26"/>
          <w:lang w:eastAsia="zh-TW"/>
        </w:rPr>
        <w:t>開始考試</w:t>
      </w:r>
      <w:r w:rsidR="00E836A2" w:rsidRPr="004040CA">
        <w:rPr>
          <w:rFonts w:ascii="標楷體" w:eastAsia="標楷體" w:hAnsi="標楷體" w:hint="eastAsia"/>
          <w:bCs/>
          <w:sz w:val="26"/>
          <w:szCs w:val="26"/>
          <w:lang w:eastAsia="zh-TW"/>
        </w:rPr>
        <w:t>，</w:t>
      </w:r>
      <w:r w:rsidR="00B5661F" w:rsidRPr="00E716B0">
        <w:rPr>
          <w:rFonts w:ascii="標楷體" w:eastAsia="標楷體" w:hAnsi="標楷體"/>
          <w:bCs/>
          <w:sz w:val="26"/>
          <w:szCs w:val="26"/>
        </w:rPr>
        <w:t>如唱名3次皆無回應則以棄權論</w:t>
      </w:r>
      <w:r w:rsidR="00B5661F" w:rsidRPr="00D12CF4">
        <w:rPr>
          <w:rFonts w:ascii="標楷體" w:eastAsia="標楷體" w:hAnsi="標楷體"/>
          <w:bCs/>
          <w:sz w:val="26"/>
          <w:szCs w:val="26"/>
        </w:rPr>
        <w:t>。</w:t>
      </w:r>
    </w:p>
    <w:p w14:paraId="275C9767" w14:textId="77777777" w:rsidR="00D43819" w:rsidRPr="00D12CF4" w:rsidRDefault="00D43819" w:rsidP="00523944">
      <w:pPr>
        <w:shd w:val="clear" w:color="auto" w:fill="FFFFFF"/>
        <w:spacing w:before="100" w:beforeAutospacing="1" w:line="420" w:lineRule="exact"/>
        <w:ind w:left="263" w:hangingChars="101" w:hanging="263"/>
        <w:jc w:val="both"/>
        <w:rPr>
          <w:rFonts w:ascii="標楷體" w:eastAsia="標楷體" w:hAnsi="標楷體"/>
          <w:bCs/>
          <w:sz w:val="26"/>
          <w:szCs w:val="26"/>
        </w:rPr>
      </w:pPr>
      <w:r w:rsidRPr="00D12CF4">
        <w:rPr>
          <w:rFonts w:ascii="標楷體" w:eastAsia="標楷體" w:hAnsi="標楷體" w:hint="eastAsia"/>
          <w:bCs/>
          <w:sz w:val="26"/>
          <w:szCs w:val="26"/>
          <w:lang w:eastAsia="zh-TW"/>
        </w:rPr>
        <w:t xml:space="preserve">    二、甄選地點</w:t>
      </w:r>
    </w:p>
    <w:p w14:paraId="262914E6" w14:textId="2B5ABB7A" w:rsidR="0056667F" w:rsidRPr="00D12CF4" w:rsidRDefault="00D43819" w:rsidP="00523944">
      <w:pPr>
        <w:shd w:val="clear" w:color="auto" w:fill="FFFFFF"/>
        <w:spacing w:line="420" w:lineRule="exact"/>
        <w:ind w:left="263" w:hangingChars="101" w:hanging="263"/>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 xml:space="preserve">        </w:t>
      </w:r>
      <w:r w:rsidR="0056667F" w:rsidRPr="00D12CF4">
        <w:rPr>
          <w:rFonts w:ascii="標楷體" w:eastAsia="標楷體" w:hAnsi="標楷體" w:hint="eastAsia"/>
          <w:bCs/>
          <w:sz w:val="26"/>
          <w:szCs w:val="26"/>
          <w:lang w:eastAsia="zh-TW"/>
        </w:rPr>
        <w:t>(一)報到地點：</w:t>
      </w:r>
      <w:r w:rsidR="00793535">
        <w:rPr>
          <w:rFonts w:ascii="標楷體" w:eastAsia="標楷體" w:hAnsi="標楷體" w:hint="eastAsia"/>
          <w:bCs/>
          <w:sz w:val="26"/>
          <w:szCs w:val="26"/>
          <w:lang w:eastAsia="zh-TW"/>
        </w:rPr>
        <w:t>大池</w:t>
      </w:r>
      <w:r w:rsidR="0056667F" w:rsidRPr="00D12CF4">
        <w:rPr>
          <w:rFonts w:ascii="標楷體" w:eastAsia="標楷體" w:hAnsi="標楷體" w:hint="eastAsia"/>
          <w:bCs/>
          <w:sz w:val="26"/>
          <w:szCs w:val="26"/>
          <w:lang w:eastAsia="zh-TW"/>
        </w:rPr>
        <w:t>國小一樓辦公室。</w:t>
      </w:r>
    </w:p>
    <w:p w14:paraId="1113842A" w14:textId="4A8A200B" w:rsidR="0056667F" w:rsidRPr="00D12CF4" w:rsidRDefault="0056667F" w:rsidP="00523944">
      <w:pPr>
        <w:shd w:val="clear" w:color="auto" w:fill="FFFFFF"/>
        <w:spacing w:line="420" w:lineRule="exact"/>
        <w:ind w:left="263" w:hangingChars="101" w:hanging="263"/>
        <w:jc w:val="both"/>
        <w:rPr>
          <w:rFonts w:eastAsia="標楷體" w:hAnsi="標楷體"/>
          <w:bCs/>
          <w:sz w:val="26"/>
          <w:szCs w:val="26"/>
          <w:lang w:eastAsia="zh-TW"/>
        </w:rPr>
      </w:pPr>
      <w:r w:rsidRPr="00D12CF4">
        <w:rPr>
          <w:rFonts w:ascii="標楷體" w:eastAsia="標楷體" w:hAnsi="標楷體" w:hint="eastAsia"/>
          <w:bCs/>
          <w:sz w:val="26"/>
          <w:szCs w:val="26"/>
          <w:lang w:eastAsia="zh-TW"/>
        </w:rPr>
        <w:t xml:space="preserve">        (二)試教、</w:t>
      </w:r>
      <w:r w:rsidR="00D43819" w:rsidRPr="00D12CF4">
        <w:rPr>
          <w:rFonts w:ascii="標楷體" w:eastAsia="標楷體" w:hAnsi="標楷體" w:hint="eastAsia"/>
          <w:bCs/>
          <w:sz w:val="26"/>
          <w:szCs w:val="26"/>
          <w:lang w:eastAsia="zh-TW"/>
        </w:rPr>
        <w:t>口試</w:t>
      </w:r>
      <w:r w:rsidRPr="00D12CF4">
        <w:rPr>
          <w:rFonts w:ascii="標楷體" w:eastAsia="標楷體" w:hAnsi="標楷體" w:hint="eastAsia"/>
          <w:bCs/>
          <w:sz w:val="26"/>
          <w:szCs w:val="26"/>
          <w:lang w:eastAsia="zh-TW"/>
        </w:rPr>
        <w:t>地點</w:t>
      </w:r>
      <w:r w:rsidR="00D43819" w:rsidRPr="00D12CF4">
        <w:rPr>
          <w:rFonts w:ascii="標楷體" w:eastAsia="標楷體" w:hAnsi="標楷體" w:hint="eastAsia"/>
          <w:bCs/>
          <w:sz w:val="26"/>
          <w:szCs w:val="26"/>
          <w:lang w:eastAsia="zh-TW"/>
        </w:rPr>
        <w:t>：</w:t>
      </w:r>
      <w:r w:rsidR="00793535">
        <w:rPr>
          <w:rFonts w:ascii="標楷體" w:eastAsia="標楷體" w:hAnsi="標楷體" w:hint="eastAsia"/>
          <w:bCs/>
          <w:sz w:val="26"/>
          <w:szCs w:val="26"/>
          <w:lang w:eastAsia="zh-TW"/>
        </w:rPr>
        <w:t>大池</w:t>
      </w:r>
      <w:r w:rsidR="00D43819" w:rsidRPr="00D12CF4">
        <w:rPr>
          <w:rFonts w:eastAsia="標楷體" w:hAnsi="標楷體" w:hint="eastAsia"/>
          <w:bCs/>
          <w:sz w:val="26"/>
          <w:szCs w:val="26"/>
        </w:rPr>
        <w:t>國小</w:t>
      </w:r>
      <w:r w:rsidR="00B06300">
        <w:rPr>
          <w:rFonts w:eastAsia="標楷體" w:hAnsi="標楷體" w:hint="eastAsia"/>
          <w:bCs/>
          <w:sz w:val="26"/>
          <w:szCs w:val="26"/>
          <w:lang w:eastAsia="zh-TW"/>
        </w:rPr>
        <w:t>行政室</w:t>
      </w:r>
      <w:r w:rsidRPr="00D12CF4">
        <w:rPr>
          <w:rFonts w:eastAsia="標楷體" w:hAnsi="標楷體" w:hint="eastAsia"/>
          <w:bCs/>
          <w:sz w:val="26"/>
          <w:szCs w:val="26"/>
          <w:lang w:eastAsia="zh-TW"/>
        </w:rPr>
        <w:t>。</w:t>
      </w:r>
    </w:p>
    <w:p w14:paraId="34C1F31C" w14:textId="0625DFC4" w:rsidR="0056667F" w:rsidRPr="00D12CF4" w:rsidRDefault="0056667F" w:rsidP="00523944">
      <w:pPr>
        <w:shd w:val="clear" w:color="auto" w:fill="FFFFFF"/>
        <w:spacing w:line="420" w:lineRule="exact"/>
        <w:ind w:left="263" w:hangingChars="101" w:hanging="263"/>
        <w:jc w:val="both"/>
        <w:rPr>
          <w:rFonts w:eastAsia="標楷體" w:hAnsi="標楷體"/>
          <w:bCs/>
          <w:sz w:val="26"/>
          <w:szCs w:val="26"/>
          <w:lang w:eastAsia="zh-TW"/>
        </w:rPr>
      </w:pPr>
      <w:r w:rsidRPr="00D12CF4">
        <w:rPr>
          <w:rFonts w:eastAsia="標楷體" w:hAnsi="標楷體" w:hint="eastAsia"/>
          <w:bCs/>
          <w:sz w:val="26"/>
          <w:szCs w:val="26"/>
          <w:lang w:eastAsia="zh-TW"/>
        </w:rPr>
        <w:t xml:space="preserve">        </w:t>
      </w:r>
      <w:r w:rsidRPr="00D12CF4">
        <w:rPr>
          <w:rFonts w:ascii="標楷體" w:eastAsia="標楷體" w:hAnsi="標楷體" w:hint="eastAsia"/>
          <w:bCs/>
          <w:sz w:val="26"/>
          <w:szCs w:val="26"/>
          <w:lang w:eastAsia="zh-TW"/>
        </w:rPr>
        <w:t>(三)考生休息室：</w:t>
      </w:r>
      <w:r w:rsidR="00793535">
        <w:rPr>
          <w:rFonts w:ascii="標楷體" w:eastAsia="標楷體" w:hAnsi="標楷體" w:hint="eastAsia"/>
          <w:bCs/>
          <w:sz w:val="26"/>
          <w:szCs w:val="26"/>
          <w:lang w:eastAsia="zh-TW"/>
        </w:rPr>
        <w:t>大池</w:t>
      </w:r>
      <w:r w:rsidRPr="00D12CF4">
        <w:rPr>
          <w:rFonts w:ascii="標楷體" w:eastAsia="標楷體" w:hAnsi="標楷體" w:hint="eastAsia"/>
          <w:bCs/>
          <w:sz w:val="26"/>
          <w:szCs w:val="26"/>
          <w:lang w:eastAsia="zh-TW"/>
        </w:rPr>
        <w:t>國小</w:t>
      </w:r>
      <w:r w:rsidR="00B06300">
        <w:rPr>
          <w:rFonts w:ascii="標楷體" w:eastAsia="標楷體" w:hAnsi="標楷體" w:hint="eastAsia"/>
          <w:bCs/>
          <w:sz w:val="26"/>
          <w:szCs w:val="26"/>
          <w:lang w:eastAsia="zh-TW"/>
        </w:rPr>
        <w:t>休息</w:t>
      </w:r>
      <w:r w:rsidR="0037056D" w:rsidRPr="00D12CF4">
        <w:rPr>
          <w:rFonts w:ascii="標楷體" w:eastAsia="標楷體" w:hAnsi="標楷體" w:hint="eastAsia"/>
          <w:bCs/>
          <w:sz w:val="26"/>
          <w:szCs w:val="26"/>
          <w:lang w:eastAsia="zh-TW"/>
        </w:rPr>
        <w:t>教室</w:t>
      </w:r>
      <w:r w:rsidRPr="00D12CF4">
        <w:rPr>
          <w:rFonts w:ascii="標楷體" w:eastAsia="標楷體" w:hAnsi="標楷體" w:hint="eastAsia"/>
          <w:bCs/>
          <w:sz w:val="26"/>
          <w:szCs w:val="26"/>
          <w:lang w:eastAsia="zh-TW"/>
        </w:rPr>
        <w:t>。</w:t>
      </w:r>
    </w:p>
    <w:p w14:paraId="0F984753" w14:textId="63462F82" w:rsidR="006941D1" w:rsidRPr="00D12CF4" w:rsidRDefault="00D43819" w:rsidP="0029299D">
      <w:pPr>
        <w:shd w:val="clear" w:color="auto" w:fill="FFFFFF"/>
        <w:spacing w:before="100" w:beforeAutospacing="1" w:line="380" w:lineRule="exact"/>
        <w:ind w:left="2410" w:hanging="1985"/>
        <w:jc w:val="both"/>
        <w:rPr>
          <w:rFonts w:eastAsia="標楷體"/>
          <w:bCs/>
          <w:sz w:val="26"/>
          <w:szCs w:val="26"/>
        </w:rPr>
      </w:pPr>
      <w:r w:rsidRPr="00D12CF4">
        <w:rPr>
          <w:rFonts w:eastAsia="標楷體" w:hint="eastAsia"/>
          <w:bCs/>
          <w:sz w:val="26"/>
          <w:szCs w:val="26"/>
          <w:lang w:eastAsia="zh-TW"/>
        </w:rPr>
        <w:t xml:space="preserve"> </w:t>
      </w:r>
      <w:r w:rsidRPr="00D12CF4">
        <w:rPr>
          <w:rFonts w:eastAsia="標楷體" w:hint="eastAsia"/>
          <w:bCs/>
          <w:sz w:val="26"/>
          <w:szCs w:val="26"/>
          <w:lang w:eastAsia="zh-TW"/>
        </w:rPr>
        <w:t>三、</w:t>
      </w:r>
      <w:r w:rsidR="006941D1" w:rsidRPr="00D12CF4">
        <w:rPr>
          <w:rFonts w:eastAsia="標楷體"/>
          <w:bCs/>
          <w:sz w:val="26"/>
          <w:szCs w:val="26"/>
        </w:rPr>
        <w:t>甄選方式：</w:t>
      </w:r>
      <w:r w:rsidR="006814C5" w:rsidRPr="00D12CF4">
        <w:rPr>
          <w:rFonts w:eastAsia="標楷體" w:hint="eastAsia"/>
          <w:bCs/>
          <w:sz w:val="26"/>
          <w:szCs w:val="26"/>
          <w:lang w:eastAsia="zh-TW"/>
        </w:rPr>
        <w:t>請考生</w:t>
      </w:r>
      <w:r w:rsidR="006814C5" w:rsidRPr="00D12CF4">
        <w:rPr>
          <w:rFonts w:eastAsia="標楷體"/>
          <w:bCs/>
          <w:spacing w:val="-8"/>
          <w:sz w:val="26"/>
          <w:szCs w:val="26"/>
        </w:rPr>
        <w:t>攜帶附有照片之身分證明文件正本與准考證應試</w:t>
      </w:r>
      <w:r w:rsidR="006814C5" w:rsidRPr="00D12CF4">
        <w:rPr>
          <w:rFonts w:eastAsia="標楷體" w:hint="eastAsia"/>
          <w:bCs/>
          <w:sz w:val="26"/>
          <w:szCs w:val="26"/>
          <w:lang w:eastAsia="zh-TW"/>
        </w:rPr>
        <w:t>。</w:t>
      </w:r>
      <w:r w:rsidR="00242DA3" w:rsidRPr="00D12CF4">
        <w:rPr>
          <w:rFonts w:eastAsia="標楷體" w:hint="eastAsia"/>
          <w:bCs/>
          <w:sz w:val="26"/>
          <w:szCs w:val="26"/>
        </w:rPr>
        <w:t>先進行</w:t>
      </w:r>
      <w:r w:rsidR="003826AA" w:rsidRPr="00D12CF4">
        <w:rPr>
          <w:rFonts w:eastAsia="標楷體" w:hint="eastAsia"/>
          <w:bCs/>
          <w:sz w:val="26"/>
          <w:szCs w:val="26"/>
        </w:rPr>
        <w:t>試教</w:t>
      </w:r>
      <w:r w:rsidR="00242DA3" w:rsidRPr="00D12CF4">
        <w:rPr>
          <w:rFonts w:eastAsia="標楷體" w:hint="eastAsia"/>
          <w:bCs/>
          <w:sz w:val="26"/>
          <w:szCs w:val="26"/>
        </w:rPr>
        <w:t>，</w:t>
      </w:r>
      <w:r w:rsidR="004040CA">
        <w:rPr>
          <w:rFonts w:eastAsia="標楷體" w:hint="eastAsia"/>
          <w:bCs/>
          <w:sz w:val="26"/>
          <w:szCs w:val="26"/>
          <w:lang w:eastAsia="zh-TW"/>
        </w:rPr>
        <w:t>全部試教結束後，再</w:t>
      </w:r>
      <w:r w:rsidR="006814C5" w:rsidRPr="00D12CF4">
        <w:rPr>
          <w:rFonts w:eastAsia="標楷體" w:hint="eastAsia"/>
          <w:bCs/>
          <w:sz w:val="26"/>
          <w:szCs w:val="26"/>
          <w:lang w:eastAsia="zh-HK"/>
        </w:rPr>
        <w:t>接著進行</w:t>
      </w:r>
      <w:r w:rsidR="003826AA" w:rsidRPr="00D12CF4">
        <w:rPr>
          <w:rFonts w:eastAsia="標楷體" w:hint="eastAsia"/>
          <w:bCs/>
          <w:sz w:val="26"/>
          <w:szCs w:val="26"/>
          <w:lang w:eastAsia="zh-HK"/>
        </w:rPr>
        <w:t>口試</w:t>
      </w:r>
      <w:r w:rsidR="00242DA3" w:rsidRPr="00D12CF4">
        <w:rPr>
          <w:rFonts w:eastAsia="標楷體" w:hint="eastAsia"/>
          <w:bCs/>
          <w:sz w:val="26"/>
          <w:szCs w:val="26"/>
        </w:rPr>
        <w:t>。</w:t>
      </w:r>
      <w:r w:rsidR="006814C5" w:rsidRPr="00D12CF4">
        <w:rPr>
          <w:rFonts w:eastAsia="標楷體" w:hint="eastAsia"/>
          <w:bCs/>
          <w:sz w:val="26"/>
          <w:szCs w:val="26"/>
          <w:lang w:eastAsia="zh-TW"/>
        </w:rPr>
        <w:t xml:space="preserve"> </w:t>
      </w:r>
      <w:r w:rsidR="00242DA3" w:rsidRPr="00D12CF4">
        <w:rPr>
          <w:rFonts w:eastAsia="標楷體" w:hint="eastAsia"/>
          <w:bCs/>
          <w:sz w:val="26"/>
          <w:szCs w:val="26"/>
          <w:lang w:eastAsia="zh-TW"/>
        </w:rPr>
        <w:t>(</w:t>
      </w:r>
      <w:r w:rsidR="00242DA3" w:rsidRPr="00D12CF4">
        <w:rPr>
          <w:rFonts w:eastAsia="標楷體" w:hint="eastAsia"/>
          <w:bCs/>
          <w:sz w:val="26"/>
          <w:szCs w:val="26"/>
          <w:lang w:eastAsia="zh-TW"/>
        </w:rPr>
        <w:t>行動電話及其他電子通訊器材不可攜入考場。</w:t>
      </w:r>
      <w:r w:rsidR="00242DA3" w:rsidRPr="00D12CF4">
        <w:rPr>
          <w:rFonts w:eastAsia="標楷體" w:hint="eastAsia"/>
          <w:bCs/>
          <w:sz w:val="26"/>
          <w:szCs w:val="26"/>
          <w:lang w:eastAsia="zh-TW"/>
        </w:rPr>
        <w:t>)</w:t>
      </w:r>
    </w:p>
    <w:p w14:paraId="5FF4FFEF" w14:textId="6FE80905" w:rsidR="00241634" w:rsidRPr="00D12CF4" w:rsidRDefault="006941D1" w:rsidP="00242DA3">
      <w:pPr>
        <w:tabs>
          <w:tab w:val="left" w:pos="480"/>
          <w:tab w:val="left" w:pos="2835"/>
        </w:tabs>
        <w:spacing w:line="400" w:lineRule="exact"/>
        <w:ind w:leftChars="413" w:left="2502" w:right="-142" w:hangingChars="581" w:hanging="1511"/>
        <w:rPr>
          <w:rFonts w:eastAsia="標楷體"/>
          <w:bCs/>
          <w:sz w:val="26"/>
          <w:szCs w:val="26"/>
          <w:lang w:eastAsia="zh-TW"/>
        </w:rPr>
      </w:pPr>
      <w:r w:rsidRPr="00D12CF4">
        <w:rPr>
          <w:rFonts w:eastAsia="標楷體"/>
          <w:bCs/>
          <w:sz w:val="26"/>
          <w:szCs w:val="26"/>
        </w:rPr>
        <w:lastRenderedPageBreak/>
        <w:t>（一）</w:t>
      </w:r>
      <w:r w:rsidR="006814C5" w:rsidRPr="00D12CF4">
        <w:rPr>
          <w:rFonts w:eastAsia="標楷體" w:hint="eastAsia"/>
          <w:bCs/>
          <w:sz w:val="26"/>
          <w:szCs w:val="26"/>
          <w:lang w:eastAsia="zh-TW"/>
        </w:rPr>
        <w:t>試教：</w:t>
      </w:r>
      <w:r w:rsidR="006814C5" w:rsidRPr="00D12CF4">
        <w:rPr>
          <w:rFonts w:ascii="標楷體" w:eastAsia="標楷體" w:hAnsi="標楷體"/>
          <w:bCs/>
          <w:sz w:val="26"/>
          <w:szCs w:val="26"/>
          <w:u w:val="single"/>
        </w:rPr>
        <w:t>佔總成績50%</w:t>
      </w:r>
      <w:r w:rsidR="006814C5" w:rsidRPr="00D12CF4">
        <w:rPr>
          <w:rFonts w:ascii="標楷體" w:eastAsia="標楷體" w:hAnsi="標楷體"/>
          <w:bCs/>
          <w:sz w:val="26"/>
          <w:szCs w:val="26"/>
        </w:rPr>
        <w:t>，試</w:t>
      </w:r>
      <w:r w:rsidR="006814C5" w:rsidRPr="00D12CF4">
        <w:rPr>
          <w:rFonts w:ascii="標楷體" w:eastAsia="標楷體" w:hAnsi="標楷體" w:hint="eastAsia"/>
          <w:bCs/>
          <w:sz w:val="26"/>
          <w:szCs w:val="26"/>
          <w:lang w:eastAsia="zh-TW"/>
        </w:rPr>
        <w:t>教</w:t>
      </w:r>
      <w:r w:rsidR="006814C5" w:rsidRPr="00D12CF4">
        <w:rPr>
          <w:rFonts w:ascii="標楷體" w:eastAsia="標楷體" w:hAnsi="標楷體"/>
          <w:bCs/>
          <w:sz w:val="26"/>
          <w:szCs w:val="26"/>
        </w:rPr>
        <w:t>時間</w:t>
      </w:r>
      <w:r w:rsidR="006814C5" w:rsidRPr="00D12CF4">
        <w:rPr>
          <w:rFonts w:ascii="標楷體" w:eastAsia="標楷體" w:hAnsi="標楷體" w:hint="eastAsia"/>
          <w:bCs/>
          <w:sz w:val="26"/>
          <w:szCs w:val="26"/>
          <w:u w:val="single"/>
          <w:lang w:eastAsia="zh-TW"/>
        </w:rPr>
        <w:t>10</w:t>
      </w:r>
      <w:r w:rsidR="006814C5" w:rsidRPr="00D12CF4">
        <w:rPr>
          <w:rFonts w:ascii="標楷體" w:eastAsia="標楷體" w:hAnsi="標楷體"/>
          <w:bCs/>
          <w:sz w:val="26"/>
          <w:szCs w:val="26"/>
          <w:u w:val="single"/>
        </w:rPr>
        <w:t>分鐘</w:t>
      </w:r>
      <w:r w:rsidR="006814C5" w:rsidRPr="00D12CF4">
        <w:rPr>
          <w:rFonts w:ascii="標楷體" w:eastAsia="標楷體" w:hAnsi="標楷體"/>
          <w:bCs/>
          <w:sz w:val="26"/>
          <w:szCs w:val="26"/>
        </w:rPr>
        <w:t>。</w:t>
      </w:r>
      <w:r w:rsidR="006814C5" w:rsidRPr="00D12CF4">
        <w:rPr>
          <w:rFonts w:ascii="標楷體" w:eastAsia="標楷體" w:hAnsi="標楷體"/>
          <w:bCs/>
          <w:sz w:val="26"/>
          <w:szCs w:val="26"/>
        </w:rPr>
        <w:br/>
      </w:r>
      <w:r w:rsidR="006814C5" w:rsidRPr="00D12CF4">
        <w:rPr>
          <w:rFonts w:ascii="標楷體" w:eastAsia="標楷體" w:hAnsi="標楷體" w:hint="eastAsia"/>
          <w:bCs/>
          <w:sz w:val="26"/>
          <w:szCs w:val="26"/>
          <w:lang w:eastAsia="zh-TW"/>
        </w:rPr>
        <w:t>(</w:t>
      </w:r>
      <w:r w:rsidR="006814C5" w:rsidRPr="00D12CF4">
        <w:rPr>
          <w:rFonts w:ascii="標楷體" w:eastAsia="標楷體" w:hAnsi="標楷體" w:hint="eastAsia"/>
          <w:bCs/>
          <w:sz w:val="26"/>
          <w:szCs w:val="26"/>
        </w:rPr>
        <w:t>試教內容：</w:t>
      </w:r>
      <w:r w:rsidR="006814C5" w:rsidRPr="00D12CF4">
        <w:rPr>
          <w:rFonts w:ascii="標楷體" w:eastAsia="標楷體" w:hAnsi="標楷體" w:hint="eastAsia"/>
          <w:bCs/>
          <w:sz w:val="26"/>
          <w:szCs w:val="26"/>
          <w:lang w:eastAsia="zh-TW"/>
        </w:rPr>
        <w:t>114</w:t>
      </w:r>
      <w:r w:rsidR="006814C5" w:rsidRPr="00D12CF4">
        <w:rPr>
          <w:rFonts w:ascii="標楷體" w:eastAsia="標楷體" w:hAnsi="標楷體" w:hint="eastAsia"/>
          <w:bCs/>
          <w:sz w:val="26"/>
          <w:szCs w:val="26"/>
          <w:lang w:eastAsia="zh-HK"/>
        </w:rPr>
        <w:t>學年</w:t>
      </w:r>
      <w:r w:rsidR="00F866E9">
        <w:rPr>
          <w:rFonts w:ascii="標楷體" w:eastAsia="標楷體" w:hAnsi="標楷體" w:hint="eastAsia"/>
          <w:bCs/>
          <w:sz w:val="26"/>
          <w:szCs w:val="26"/>
          <w:lang w:eastAsia="zh-TW"/>
        </w:rPr>
        <w:t>五</w:t>
      </w:r>
      <w:r w:rsidR="006814C5" w:rsidRPr="00D12CF4">
        <w:rPr>
          <w:rFonts w:ascii="標楷體" w:eastAsia="標楷體" w:hAnsi="標楷體" w:hint="eastAsia"/>
          <w:bCs/>
          <w:spacing w:val="-8"/>
          <w:sz w:val="26"/>
          <w:szCs w:val="26"/>
          <w:lang w:eastAsia="zh-TW"/>
        </w:rPr>
        <w:t>年級</w:t>
      </w:r>
      <w:r w:rsidR="00F866E9">
        <w:rPr>
          <w:rFonts w:ascii="標楷體" w:eastAsia="標楷體" w:hAnsi="標楷體" w:hint="eastAsia"/>
          <w:bCs/>
          <w:spacing w:val="-8"/>
          <w:sz w:val="26"/>
          <w:szCs w:val="26"/>
          <w:lang w:eastAsia="zh-TW"/>
        </w:rPr>
        <w:t>社會</w:t>
      </w:r>
      <w:r w:rsidR="006814C5" w:rsidRPr="00D12CF4">
        <w:rPr>
          <w:rFonts w:ascii="標楷體" w:eastAsia="標楷體" w:hAnsi="標楷體" w:hint="eastAsia"/>
          <w:bCs/>
          <w:spacing w:val="-8"/>
          <w:sz w:val="26"/>
          <w:szCs w:val="26"/>
          <w:lang w:eastAsia="zh-TW"/>
        </w:rPr>
        <w:t>康軒版，單元自選，可攜帶自備教具</w:t>
      </w:r>
      <w:r w:rsidR="006814C5" w:rsidRPr="00D12CF4">
        <w:rPr>
          <w:rFonts w:ascii="標楷體" w:eastAsia="標楷體" w:hAnsi="標楷體" w:hint="eastAsia"/>
          <w:bCs/>
          <w:spacing w:val="-8"/>
          <w:sz w:val="26"/>
          <w:szCs w:val="26"/>
          <w:lang w:eastAsia="zh-HK"/>
        </w:rPr>
        <w:t>及</w:t>
      </w:r>
      <w:r w:rsidR="006814C5" w:rsidRPr="00D12CF4">
        <w:rPr>
          <w:rFonts w:ascii="標楷體" w:eastAsia="標楷體" w:hAnsi="標楷體" w:hint="eastAsia"/>
          <w:bCs/>
          <w:spacing w:val="-8"/>
          <w:sz w:val="26"/>
          <w:szCs w:val="26"/>
          <w:lang w:eastAsia="zh-TW"/>
        </w:rPr>
        <w:t>使用資訊科技輔助教學，現場無學生</w:t>
      </w:r>
      <w:r w:rsidR="006814C5" w:rsidRPr="00D12CF4">
        <w:rPr>
          <w:rFonts w:ascii="標楷體" w:eastAsia="標楷體" w:hAnsi="標楷體" w:hint="eastAsia"/>
          <w:bCs/>
          <w:spacing w:val="-8"/>
          <w:sz w:val="26"/>
          <w:szCs w:val="26"/>
          <w:lang w:eastAsia="zh-HK"/>
        </w:rPr>
        <w:t>，</w:t>
      </w:r>
      <w:r w:rsidR="006814C5" w:rsidRPr="00D12CF4">
        <w:rPr>
          <w:rFonts w:ascii="標楷體" w:eastAsia="標楷體" w:hAnsi="標楷體" w:hint="eastAsia"/>
          <w:bCs/>
          <w:spacing w:val="-8"/>
          <w:sz w:val="26"/>
          <w:szCs w:val="26"/>
          <w:lang w:eastAsia="zh-TW"/>
        </w:rPr>
        <w:t>提供</w:t>
      </w:r>
      <w:r w:rsidR="004040CA">
        <w:rPr>
          <w:rFonts w:ascii="標楷體" w:eastAsia="標楷體" w:hAnsi="標楷體" w:hint="eastAsia"/>
          <w:bCs/>
          <w:spacing w:val="-8"/>
          <w:sz w:val="26"/>
          <w:szCs w:val="26"/>
          <w:lang w:eastAsia="zh-TW"/>
        </w:rPr>
        <w:t>桌機</w:t>
      </w:r>
      <w:r w:rsidR="007577B5">
        <w:rPr>
          <w:rFonts w:ascii="標楷體" w:eastAsia="標楷體" w:hAnsi="標楷體" w:hint="eastAsia"/>
          <w:bCs/>
          <w:spacing w:val="-8"/>
          <w:sz w:val="26"/>
          <w:szCs w:val="26"/>
          <w:lang w:eastAsia="zh-TW"/>
        </w:rPr>
        <w:t>電腦</w:t>
      </w:r>
      <w:r w:rsidR="007577B5" w:rsidRPr="00D12CF4">
        <w:rPr>
          <w:rFonts w:ascii="標楷體" w:eastAsia="標楷體" w:hAnsi="標楷體" w:hint="eastAsia"/>
          <w:bCs/>
          <w:spacing w:val="-8"/>
          <w:sz w:val="26"/>
          <w:szCs w:val="26"/>
          <w:lang w:eastAsia="zh-HK"/>
        </w:rPr>
        <w:t>、</w:t>
      </w:r>
      <w:r w:rsidR="004040CA" w:rsidRPr="00E716B0">
        <w:rPr>
          <w:rFonts w:ascii="標楷體" w:eastAsia="標楷體" w:hAnsi="標楷體" w:hint="eastAsia"/>
          <w:b/>
          <w:bCs/>
          <w:spacing w:val="-8"/>
          <w:sz w:val="26"/>
          <w:szCs w:val="26"/>
          <w:lang w:eastAsia="zh-TW"/>
        </w:rPr>
        <w:t>無觸控功能</w:t>
      </w:r>
      <w:r w:rsidR="004040CA">
        <w:rPr>
          <w:rFonts w:ascii="標楷體" w:eastAsia="標楷體" w:hAnsi="標楷體" w:hint="eastAsia"/>
          <w:bCs/>
          <w:spacing w:val="-8"/>
          <w:sz w:val="26"/>
          <w:szCs w:val="26"/>
          <w:lang w:eastAsia="zh-TW"/>
        </w:rPr>
        <w:t>大型平面電視</w:t>
      </w:r>
      <w:r w:rsidR="006814C5" w:rsidRPr="00D12CF4">
        <w:rPr>
          <w:rFonts w:ascii="標楷體" w:eastAsia="標楷體" w:hAnsi="標楷體" w:hint="eastAsia"/>
          <w:bCs/>
          <w:spacing w:val="-8"/>
          <w:sz w:val="26"/>
          <w:szCs w:val="26"/>
          <w:lang w:eastAsia="zh-HK"/>
        </w:rPr>
        <w:t>、</w:t>
      </w:r>
      <w:r w:rsidR="007577B5">
        <w:rPr>
          <w:rFonts w:ascii="標楷體" w:eastAsia="標楷體" w:hAnsi="標楷體" w:hint="eastAsia"/>
          <w:bCs/>
          <w:spacing w:val="-8"/>
          <w:sz w:val="26"/>
          <w:szCs w:val="26"/>
          <w:lang w:eastAsia="zh-TW"/>
        </w:rPr>
        <w:t>黑板、粉</w:t>
      </w:r>
      <w:r w:rsidR="006814C5" w:rsidRPr="00D12CF4">
        <w:rPr>
          <w:rFonts w:ascii="標楷體" w:eastAsia="標楷體" w:hAnsi="標楷體" w:hint="eastAsia"/>
          <w:bCs/>
          <w:spacing w:val="-8"/>
          <w:sz w:val="26"/>
          <w:szCs w:val="26"/>
          <w:lang w:eastAsia="zh-TW"/>
        </w:rPr>
        <w:t>筆。)</w:t>
      </w:r>
    </w:p>
    <w:p w14:paraId="550B6A49" w14:textId="533E3FC3" w:rsidR="0056667F" w:rsidRPr="00D12CF4" w:rsidRDefault="00241634" w:rsidP="00242DA3">
      <w:pPr>
        <w:tabs>
          <w:tab w:val="left" w:pos="480"/>
          <w:tab w:val="left" w:pos="2835"/>
        </w:tabs>
        <w:spacing w:line="400" w:lineRule="exact"/>
        <w:ind w:leftChars="412" w:left="2407" w:right="-142" w:hangingChars="581" w:hanging="1418"/>
        <w:rPr>
          <w:rFonts w:ascii="標楷體" w:eastAsia="標楷體" w:hAnsi="標楷體"/>
          <w:bCs/>
          <w:spacing w:val="-8"/>
          <w:sz w:val="26"/>
          <w:szCs w:val="26"/>
          <w:lang w:eastAsia="zh-TW"/>
        </w:rPr>
      </w:pPr>
      <w:r w:rsidRPr="00D12CF4">
        <w:rPr>
          <w:rFonts w:eastAsia="標楷體"/>
          <w:bCs/>
          <w:spacing w:val="-8"/>
          <w:sz w:val="26"/>
          <w:szCs w:val="26"/>
        </w:rPr>
        <w:t>（二）</w:t>
      </w:r>
      <w:r w:rsidR="006814C5" w:rsidRPr="00D12CF4">
        <w:rPr>
          <w:rFonts w:eastAsia="標楷體" w:hint="eastAsia"/>
          <w:bCs/>
          <w:spacing w:val="-8"/>
          <w:sz w:val="26"/>
          <w:szCs w:val="26"/>
          <w:lang w:eastAsia="zh-TW"/>
        </w:rPr>
        <w:t>口試</w:t>
      </w:r>
      <w:r w:rsidR="006814C5" w:rsidRPr="00D12CF4">
        <w:rPr>
          <w:rFonts w:eastAsia="標楷體"/>
          <w:bCs/>
          <w:spacing w:val="-8"/>
          <w:sz w:val="26"/>
          <w:szCs w:val="26"/>
        </w:rPr>
        <w:t>：</w:t>
      </w:r>
      <w:r w:rsidR="006814C5" w:rsidRPr="00D12CF4">
        <w:rPr>
          <w:rFonts w:ascii="標楷體" w:eastAsia="標楷體" w:hAnsi="標楷體"/>
          <w:bCs/>
          <w:sz w:val="26"/>
          <w:szCs w:val="26"/>
          <w:u w:val="single"/>
        </w:rPr>
        <w:t>佔總成績50％</w:t>
      </w:r>
      <w:r w:rsidR="006814C5" w:rsidRPr="00D12CF4">
        <w:rPr>
          <w:rFonts w:ascii="標楷體" w:eastAsia="標楷體" w:hAnsi="標楷體" w:hint="eastAsia"/>
          <w:bCs/>
          <w:sz w:val="26"/>
          <w:szCs w:val="26"/>
          <w:lang w:eastAsia="zh-TW"/>
        </w:rPr>
        <w:t>，</w:t>
      </w:r>
      <w:r w:rsidR="006814C5" w:rsidRPr="00D12CF4">
        <w:rPr>
          <w:rFonts w:eastAsia="標楷體"/>
          <w:bCs/>
          <w:sz w:val="26"/>
          <w:szCs w:val="26"/>
        </w:rPr>
        <w:t>口試</w:t>
      </w:r>
      <w:r w:rsidR="006814C5" w:rsidRPr="00D12CF4">
        <w:rPr>
          <w:rFonts w:eastAsia="標楷體" w:hint="eastAsia"/>
          <w:bCs/>
          <w:sz w:val="26"/>
          <w:szCs w:val="26"/>
          <w:lang w:eastAsia="zh-TW"/>
        </w:rPr>
        <w:t>時間</w:t>
      </w:r>
      <w:r w:rsidR="006814C5" w:rsidRPr="00D12CF4">
        <w:rPr>
          <w:rFonts w:eastAsia="標楷體" w:hint="eastAsia"/>
          <w:bCs/>
          <w:sz w:val="26"/>
          <w:szCs w:val="26"/>
          <w:u w:val="single"/>
          <w:lang w:eastAsia="zh-TW"/>
        </w:rPr>
        <w:t>10</w:t>
      </w:r>
      <w:r w:rsidR="006814C5" w:rsidRPr="00D12CF4">
        <w:rPr>
          <w:rFonts w:ascii="標楷體" w:eastAsia="標楷體" w:hAnsi="標楷體"/>
          <w:bCs/>
          <w:sz w:val="26"/>
          <w:szCs w:val="26"/>
          <w:u w:val="single"/>
        </w:rPr>
        <w:t>分鐘</w:t>
      </w:r>
      <w:r w:rsidR="006814C5" w:rsidRPr="00D12CF4">
        <w:rPr>
          <w:rFonts w:eastAsia="標楷體" w:hint="eastAsia"/>
          <w:bCs/>
          <w:sz w:val="26"/>
          <w:szCs w:val="26"/>
          <w:lang w:eastAsia="zh-TW"/>
        </w:rPr>
        <w:t>。</w:t>
      </w:r>
      <w:r w:rsidR="006814C5" w:rsidRPr="00D12CF4">
        <w:rPr>
          <w:rFonts w:eastAsia="標楷體"/>
          <w:bCs/>
          <w:sz w:val="26"/>
          <w:szCs w:val="26"/>
          <w:lang w:eastAsia="zh-TW"/>
        </w:rPr>
        <w:br/>
      </w:r>
      <w:r w:rsidR="006814C5" w:rsidRPr="00D12CF4">
        <w:rPr>
          <w:rFonts w:eastAsia="標楷體" w:hint="eastAsia"/>
          <w:bCs/>
          <w:sz w:val="26"/>
          <w:szCs w:val="26"/>
          <w:lang w:eastAsia="zh-TW"/>
        </w:rPr>
        <w:t>(</w:t>
      </w:r>
      <w:r w:rsidR="006814C5" w:rsidRPr="00D12CF4">
        <w:rPr>
          <w:rFonts w:eastAsia="標楷體" w:hint="eastAsia"/>
          <w:bCs/>
          <w:sz w:val="26"/>
          <w:szCs w:val="26"/>
          <w:lang w:eastAsia="zh-TW"/>
        </w:rPr>
        <w:t>可攜帶簡歷，以</w:t>
      </w:r>
      <w:r w:rsidR="006814C5" w:rsidRPr="00D12CF4">
        <w:rPr>
          <w:rFonts w:eastAsia="標楷體" w:hint="eastAsia"/>
          <w:bCs/>
          <w:sz w:val="26"/>
          <w:szCs w:val="26"/>
          <w:lang w:eastAsia="zh-TW"/>
        </w:rPr>
        <w:t>1</w:t>
      </w:r>
      <w:r w:rsidR="006814C5" w:rsidRPr="00D12CF4">
        <w:rPr>
          <w:rFonts w:eastAsia="標楷體" w:hint="eastAsia"/>
          <w:bCs/>
          <w:sz w:val="26"/>
          <w:szCs w:val="26"/>
          <w:lang w:eastAsia="zh-TW"/>
        </w:rPr>
        <w:t>頁為限，於口試</w:t>
      </w:r>
      <w:r w:rsidR="006814C5" w:rsidRPr="00D12CF4">
        <w:rPr>
          <w:rFonts w:eastAsia="標楷體" w:hint="eastAsia"/>
          <w:bCs/>
          <w:sz w:val="26"/>
          <w:szCs w:val="26"/>
          <w:lang w:eastAsia="zh-HK"/>
        </w:rPr>
        <w:t>開始前</w:t>
      </w:r>
      <w:r w:rsidR="006814C5" w:rsidRPr="00D12CF4">
        <w:rPr>
          <w:rFonts w:eastAsia="標楷體" w:hint="eastAsia"/>
          <w:bCs/>
          <w:sz w:val="26"/>
          <w:szCs w:val="26"/>
          <w:lang w:eastAsia="zh-TW"/>
        </w:rPr>
        <w:t>交予口試委員。內容</w:t>
      </w:r>
      <w:r w:rsidR="007577B5">
        <w:rPr>
          <w:rFonts w:eastAsia="標楷體" w:hint="eastAsia"/>
          <w:bCs/>
          <w:sz w:val="26"/>
          <w:szCs w:val="26"/>
          <w:lang w:eastAsia="zh-TW"/>
        </w:rPr>
        <w:t>不拘</w:t>
      </w:r>
      <w:r w:rsidR="006814C5" w:rsidRPr="00D12CF4">
        <w:rPr>
          <w:rFonts w:eastAsia="標楷體" w:hint="eastAsia"/>
          <w:bCs/>
          <w:sz w:val="26"/>
          <w:szCs w:val="26"/>
          <w:lang w:eastAsia="zh-TW"/>
        </w:rPr>
        <w:t>）</w:t>
      </w:r>
    </w:p>
    <w:p w14:paraId="31F95307" w14:textId="77777777" w:rsidR="00DD3476" w:rsidRPr="00D12CF4" w:rsidRDefault="00B6196C" w:rsidP="00CD6199">
      <w:pPr>
        <w:spacing w:before="120" w:after="120" w:line="400" w:lineRule="exact"/>
        <w:jc w:val="both"/>
        <w:rPr>
          <w:rFonts w:ascii="標楷體" w:eastAsia="標楷體" w:hAnsi="標楷體"/>
          <w:bCs/>
          <w:sz w:val="26"/>
          <w:szCs w:val="26"/>
        </w:rPr>
      </w:pPr>
      <w:r w:rsidRPr="00D12CF4">
        <w:rPr>
          <w:rFonts w:ascii="標楷體" w:eastAsia="標楷體" w:hAnsi="標楷體" w:hint="eastAsia"/>
          <w:bCs/>
          <w:sz w:val="26"/>
          <w:szCs w:val="26"/>
          <w:lang w:eastAsia="zh-TW"/>
        </w:rPr>
        <w:t>柒</w:t>
      </w:r>
      <w:r w:rsidR="00DD3476" w:rsidRPr="00D12CF4">
        <w:rPr>
          <w:rFonts w:ascii="標楷體" w:eastAsia="標楷體" w:hAnsi="標楷體"/>
          <w:bCs/>
          <w:sz w:val="26"/>
          <w:szCs w:val="26"/>
        </w:rPr>
        <w:t>、錄取標準</w:t>
      </w:r>
      <w:r w:rsidR="00DD3476" w:rsidRPr="00D12CF4">
        <w:rPr>
          <w:rFonts w:ascii="標楷體" w:eastAsia="標楷體" w:hAnsi="標楷體"/>
          <w:bCs/>
          <w:spacing w:val="15"/>
          <w:sz w:val="26"/>
          <w:szCs w:val="26"/>
        </w:rPr>
        <w:t>、依據及複查</w:t>
      </w:r>
    </w:p>
    <w:p w14:paraId="44F30B95" w14:textId="77777777" w:rsidR="004C025B" w:rsidRPr="00D12CF4" w:rsidRDefault="004C025B" w:rsidP="004C025B">
      <w:pPr>
        <w:numPr>
          <w:ilvl w:val="0"/>
          <w:numId w:val="6"/>
        </w:numPr>
        <w:spacing w:line="380" w:lineRule="exact"/>
        <w:ind w:right="244"/>
        <w:rPr>
          <w:rFonts w:ascii="標楷體" w:eastAsia="標楷體" w:hAnsi="標楷體"/>
          <w:bCs/>
          <w:sz w:val="26"/>
          <w:szCs w:val="26"/>
        </w:rPr>
      </w:pPr>
      <w:r w:rsidRPr="00D12CF4">
        <w:rPr>
          <w:rFonts w:ascii="標楷體" w:eastAsia="標楷體" w:hAnsi="標楷體"/>
          <w:bCs/>
          <w:sz w:val="26"/>
          <w:szCs w:val="26"/>
        </w:rPr>
        <w:t>錄取標準</w:t>
      </w:r>
    </w:p>
    <w:p w14:paraId="3B103D61" w14:textId="33AEFFA0" w:rsidR="004C025B" w:rsidRPr="00D12CF4" w:rsidRDefault="004C025B" w:rsidP="004C025B">
      <w:pPr>
        <w:numPr>
          <w:ilvl w:val="0"/>
          <w:numId w:val="7"/>
        </w:numPr>
        <w:spacing w:line="380" w:lineRule="exact"/>
        <w:ind w:right="244"/>
        <w:rPr>
          <w:rFonts w:ascii="標楷體" w:eastAsia="標楷體" w:hAnsi="標楷體"/>
          <w:bCs/>
          <w:sz w:val="26"/>
          <w:szCs w:val="26"/>
        </w:rPr>
      </w:pPr>
      <w:r w:rsidRPr="00D12CF4">
        <w:rPr>
          <w:rFonts w:ascii="標楷體" w:eastAsia="標楷體" w:hAnsi="標楷體" w:hint="eastAsia"/>
          <w:bCs/>
          <w:sz w:val="26"/>
          <w:szCs w:val="26"/>
        </w:rPr>
        <w:t>口試或試教</w:t>
      </w:r>
      <w:r w:rsidR="00776166">
        <w:rPr>
          <w:rFonts w:ascii="標楷體" w:eastAsia="標楷體" w:hAnsi="標楷體" w:hint="eastAsia"/>
          <w:bCs/>
          <w:sz w:val="26"/>
          <w:szCs w:val="26"/>
          <w:lang w:eastAsia="zh-TW"/>
        </w:rPr>
        <w:t>任一成績</w:t>
      </w:r>
      <w:r w:rsidRPr="00D12CF4">
        <w:rPr>
          <w:rFonts w:ascii="標楷體" w:eastAsia="標楷體" w:hAnsi="標楷體" w:hint="eastAsia"/>
          <w:bCs/>
          <w:sz w:val="26"/>
          <w:szCs w:val="26"/>
        </w:rPr>
        <w:t>未達70分者，不予錄取。</w:t>
      </w:r>
    </w:p>
    <w:p w14:paraId="790F7B71" w14:textId="77777777" w:rsidR="004C025B" w:rsidRPr="00D12CF4" w:rsidRDefault="004C025B" w:rsidP="004C025B">
      <w:pPr>
        <w:numPr>
          <w:ilvl w:val="0"/>
          <w:numId w:val="7"/>
        </w:numPr>
        <w:spacing w:line="380" w:lineRule="exact"/>
        <w:ind w:left="1418" w:right="244" w:hanging="660"/>
        <w:rPr>
          <w:rFonts w:ascii="標楷體" w:eastAsia="標楷體" w:hAnsi="標楷體"/>
          <w:bCs/>
          <w:sz w:val="26"/>
          <w:szCs w:val="26"/>
        </w:rPr>
      </w:pPr>
      <w:r w:rsidRPr="00D12CF4">
        <w:rPr>
          <w:rFonts w:ascii="標楷體" w:eastAsia="標楷體" w:hAnsi="標楷體" w:hint="eastAsia"/>
          <w:bCs/>
          <w:sz w:val="26"/>
          <w:szCs w:val="26"/>
        </w:rPr>
        <w:t>報考人員達錄取標準者，依成績高低擇優錄取，總成績相同時，以試教成績高低順序錄取</w:t>
      </w:r>
      <w:r w:rsidR="000F5A9B" w:rsidRPr="00D12CF4">
        <w:rPr>
          <w:rFonts w:ascii="標楷體" w:eastAsia="標楷體" w:hAnsi="標楷體" w:hint="eastAsia"/>
          <w:bCs/>
          <w:sz w:val="26"/>
          <w:szCs w:val="26"/>
          <w:lang w:eastAsia="zh-HK"/>
        </w:rPr>
        <w:t>，試教</w:t>
      </w:r>
      <w:r w:rsidRPr="00D12CF4">
        <w:rPr>
          <w:rFonts w:ascii="標楷體" w:eastAsia="標楷體" w:hAnsi="標楷體" w:hint="eastAsia"/>
          <w:bCs/>
          <w:sz w:val="26"/>
          <w:szCs w:val="26"/>
        </w:rPr>
        <w:t>成績如再相同時，則以抽籤決定之。</w:t>
      </w:r>
    </w:p>
    <w:p w14:paraId="61FF89A5" w14:textId="77777777" w:rsidR="004C025B" w:rsidRPr="00D12CF4" w:rsidRDefault="004C025B" w:rsidP="004C025B">
      <w:pPr>
        <w:numPr>
          <w:ilvl w:val="0"/>
          <w:numId w:val="7"/>
        </w:numPr>
        <w:spacing w:line="380" w:lineRule="exact"/>
        <w:ind w:left="1418" w:right="244" w:hanging="660"/>
        <w:rPr>
          <w:rFonts w:ascii="標楷體" w:eastAsia="標楷體" w:hAnsi="標楷體"/>
          <w:bCs/>
          <w:sz w:val="26"/>
          <w:szCs w:val="26"/>
        </w:rPr>
      </w:pPr>
      <w:r w:rsidRPr="00D12CF4">
        <w:rPr>
          <w:rFonts w:ascii="標楷體" w:eastAsia="標楷體" w:hAnsi="標楷體" w:hint="eastAsia"/>
          <w:bCs/>
          <w:sz w:val="26"/>
          <w:szCs w:val="26"/>
        </w:rPr>
        <w:t>正額錄取人員未報到時，由備取人員依序遞補，備取人員候用資格以補足當次缺額為限。</w:t>
      </w:r>
    </w:p>
    <w:p w14:paraId="235078DA" w14:textId="77777777" w:rsidR="004C025B" w:rsidRPr="00D12CF4" w:rsidRDefault="00DD3476" w:rsidP="004C025B">
      <w:pPr>
        <w:numPr>
          <w:ilvl w:val="0"/>
          <w:numId w:val="6"/>
        </w:numPr>
        <w:spacing w:line="380" w:lineRule="exact"/>
        <w:ind w:right="244"/>
        <w:rPr>
          <w:rFonts w:ascii="標楷體" w:eastAsia="標楷體" w:hAnsi="標楷體"/>
          <w:bCs/>
          <w:sz w:val="26"/>
          <w:szCs w:val="26"/>
        </w:rPr>
      </w:pPr>
      <w:r w:rsidRPr="00D12CF4">
        <w:rPr>
          <w:rFonts w:ascii="標楷體" w:eastAsia="標楷體" w:hAnsi="標楷體"/>
          <w:bCs/>
          <w:sz w:val="26"/>
          <w:szCs w:val="26"/>
        </w:rPr>
        <w:t>放榜公告：</w:t>
      </w:r>
    </w:p>
    <w:p w14:paraId="61390AFA" w14:textId="77777777" w:rsidR="004C025B" w:rsidRPr="00D12CF4" w:rsidRDefault="004C025B" w:rsidP="004C025B">
      <w:pPr>
        <w:numPr>
          <w:ilvl w:val="0"/>
          <w:numId w:val="8"/>
        </w:numPr>
        <w:spacing w:line="380" w:lineRule="exact"/>
        <w:ind w:right="244"/>
        <w:rPr>
          <w:rFonts w:ascii="標楷體" w:eastAsia="標楷體" w:hAnsi="標楷體"/>
          <w:bCs/>
          <w:sz w:val="26"/>
          <w:szCs w:val="26"/>
        </w:rPr>
      </w:pPr>
      <w:r w:rsidRPr="00D12CF4">
        <w:rPr>
          <w:rFonts w:ascii="標楷體" w:eastAsia="標楷體" w:hAnsi="標楷體"/>
          <w:bCs/>
          <w:sz w:val="26"/>
          <w:szCs w:val="26"/>
        </w:rPr>
        <w:t>日期：甄選結束</w:t>
      </w:r>
      <w:r w:rsidRPr="00D12CF4">
        <w:rPr>
          <w:rFonts w:eastAsia="標楷體"/>
          <w:bCs/>
          <w:sz w:val="26"/>
          <w:szCs w:val="26"/>
        </w:rPr>
        <w:t>當日</w:t>
      </w:r>
      <w:r w:rsidRPr="00D12CF4">
        <w:rPr>
          <w:rFonts w:ascii="標楷體" w:eastAsia="標楷體" w:hAnsi="標楷體"/>
          <w:bCs/>
          <w:sz w:val="26"/>
          <w:szCs w:val="26"/>
        </w:rPr>
        <w:t>1</w:t>
      </w:r>
      <w:r w:rsidRPr="00D12CF4">
        <w:rPr>
          <w:rFonts w:ascii="標楷體" w:eastAsia="標楷體" w:hAnsi="標楷體"/>
          <w:bCs/>
          <w:sz w:val="26"/>
          <w:szCs w:val="26"/>
          <w:lang w:eastAsia="zh-TW"/>
        </w:rPr>
        <w:t>7</w:t>
      </w:r>
      <w:r w:rsidR="00523944" w:rsidRPr="00D12CF4">
        <w:rPr>
          <w:rFonts w:ascii="標楷體" w:eastAsia="標楷體" w:hAnsi="標楷體"/>
          <w:bCs/>
          <w:sz w:val="26"/>
          <w:szCs w:val="26"/>
        </w:rPr>
        <w:t>：</w:t>
      </w:r>
      <w:r w:rsidR="00523944" w:rsidRPr="00D12CF4">
        <w:rPr>
          <w:rFonts w:ascii="標楷體" w:eastAsia="標楷體" w:hAnsi="標楷體" w:hint="eastAsia"/>
          <w:bCs/>
          <w:sz w:val="26"/>
          <w:szCs w:val="26"/>
          <w:lang w:eastAsia="zh-TW"/>
        </w:rPr>
        <w:t>0</w:t>
      </w:r>
      <w:r w:rsidR="00523944" w:rsidRPr="00D12CF4">
        <w:rPr>
          <w:rFonts w:ascii="標楷體" w:eastAsia="標楷體" w:hAnsi="標楷體" w:hint="eastAsia"/>
          <w:bCs/>
          <w:sz w:val="26"/>
          <w:szCs w:val="26"/>
        </w:rPr>
        <w:t>0</w:t>
      </w:r>
      <w:r w:rsidRPr="00D12CF4">
        <w:rPr>
          <w:rFonts w:ascii="標楷體" w:eastAsia="標楷體" w:hAnsi="標楷體"/>
          <w:bCs/>
          <w:sz w:val="26"/>
          <w:szCs w:val="26"/>
        </w:rPr>
        <w:t>前。</w:t>
      </w:r>
    </w:p>
    <w:p w14:paraId="6466F31B" w14:textId="77777777" w:rsidR="004C025B" w:rsidRPr="00D12CF4" w:rsidRDefault="004C025B" w:rsidP="004C025B">
      <w:pPr>
        <w:numPr>
          <w:ilvl w:val="0"/>
          <w:numId w:val="8"/>
        </w:numPr>
        <w:spacing w:line="380" w:lineRule="exact"/>
        <w:ind w:right="244"/>
        <w:rPr>
          <w:rFonts w:ascii="標楷體" w:eastAsia="標楷體" w:hAnsi="標楷體"/>
          <w:bCs/>
          <w:sz w:val="26"/>
          <w:szCs w:val="26"/>
        </w:rPr>
      </w:pPr>
      <w:r w:rsidRPr="00D12CF4">
        <w:rPr>
          <w:rFonts w:ascii="標楷體" w:eastAsia="標楷體" w:hAnsi="標楷體" w:hint="eastAsia"/>
          <w:bCs/>
          <w:sz w:val="26"/>
          <w:szCs w:val="26"/>
          <w:lang w:eastAsia="zh-TW"/>
        </w:rPr>
        <w:t>公告</w:t>
      </w:r>
      <w:r w:rsidRPr="00D12CF4">
        <w:rPr>
          <w:rFonts w:ascii="標楷體" w:eastAsia="標楷體" w:hAnsi="標楷體"/>
          <w:bCs/>
          <w:sz w:val="26"/>
          <w:szCs w:val="26"/>
        </w:rPr>
        <w:t>：</w:t>
      </w:r>
    </w:p>
    <w:p w14:paraId="5C894E4A" w14:textId="658F118B" w:rsidR="004C025B" w:rsidRPr="00E716B0" w:rsidRDefault="004C025B" w:rsidP="004C025B">
      <w:pPr>
        <w:numPr>
          <w:ilvl w:val="0"/>
          <w:numId w:val="9"/>
        </w:numPr>
        <w:spacing w:line="380" w:lineRule="exact"/>
        <w:ind w:right="244"/>
        <w:rPr>
          <w:rStyle w:val="a3"/>
          <w:rFonts w:ascii="標楷體" w:eastAsia="標楷體" w:hAnsi="標楷體"/>
          <w:bCs/>
          <w:color w:val="auto"/>
          <w:sz w:val="26"/>
          <w:szCs w:val="26"/>
          <w:u w:val="none"/>
        </w:rPr>
      </w:pPr>
      <w:r w:rsidRPr="00D12CF4">
        <w:rPr>
          <w:rFonts w:eastAsia="標楷體"/>
          <w:bCs/>
          <w:sz w:val="26"/>
          <w:szCs w:val="26"/>
        </w:rPr>
        <w:t>澎湖縣</w:t>
      </w:r>
      <w:r w:rsidRPr="00D12CF4">
        <w:rPr>
          <w:rFonts w:ascii="標楷體" w:eastAsia="標楷體" w:hAnsi="標楷體"/>
          <w:bCs/>
          <w:sz w:val="26"/>
          <w:szCs w:val="26"/>
        </w:rPr>
        <w:t>政府</w:t>
      </w:r>
      <w:r w:rsidRPr="00D12CF4">
        <w:rPr>
          <w:rFonts w:eastAsia="標楷體"/>
          <w:bCs/>
          <w:sz w:val="26"/>
          <w:szCs w:val="26"/>
        </w:rPr>
        <w:t>教育處</w:t>
      </w:r>
      <w:r w:rsidRPr="00D12CF4">
        <w:rPr>
          <w:rFonts w:ascii="標楷體" w:eastAsia="標楷體" w:hAnsi="標楷體"/>
          <w:bCs/>
          <w:sz w:val="26"/>
          <w:szCs w:val="26"/>
        </w:rPr>
        <w:t>網頁：</w:t>
      </w:r>
      <w:hyperlink r:id="rId8" w:history="1">
        <w:r w:rsidRPr="00D12CF4">
          <w:rPr>
            <w:rStyle w:val="a3"/>
            <w:rFonts w:eastAsia="標楷體"/>
            <w:bCs/>
            <w:color w:val="auto"/>
            <w:sz w:val="26"/>
            <w:szCs w:val="26"/>
          </w:rPr>
          <w:t>http://www.penghu.gov.tw/edu/</w:t>
        </w:r>
      </w:hyperlink>
    </w:p>
    <w:p w14:paraId="3CA0FC01" w14:textId="759FF245" w:rsidR="00776166" w:rsidRPr="00D12CF4" w:rsidRDefault="00776166" w:rsidP="004C025B">
      <w:pPr>
        <w:numPr>
          <w:ilvl w:val="0"/>
          <w:numId w:val="9"/>
        </w:numPr>
        <w:spacing w:line="380" w:lineRule="exact"/>
        <w:ind w:right="244"/>
        <w:rPr>
          <w:rFonts w:ascii="標楷體" w:eastAsia="標楷體" w:hAnsi="標楷體"/>
          <w:bCs/>
          <w:sz w:val="26"/>
          <w:szCs w:val="26"/>
        </w:rPr>
      </w:pPr>
      <w:r w:rsidRPr="00D12CF4">
        <w:rPr>
          <w:rFonts w:ascii="標楷體" w:eastAsia="標楷體" w:hAnsi="標楷體" w:hint="eastAsia"/>
          <w:bCs/>
          <w:sz w:val="26"/>
          <w:szCs w:val="26"/>
        </w:rPr>
        <w:t>本校網站</w:t>
      </w:r>
      <w:r w:rsidRPr="00606D13">
        <w:rPr>
          <w:rFonts w:eastAsia="標楷體"/>
          <w:bCs/>
          <w:sz w:val="26"/>
          <w:szCs w:val="26"/>
        </w:rPr>
        <w:t>https://dtps.phc.edu.tw/</w:t>
      </w:r>
    </w:p>
    <w:p w14:paraId="3AD8E21E" w14:textId="1C71175C" w:rsidR="004C025B" w:rsidRPr="00606D13" w:rsidRDefault="004C025B" w:rsidP="00606D13">
      <w:pPr>
        <w:numPr>
          <w:ilvl w:val="0"/>
          <w:numId w:val="6"/>
        </w:numPr>
        <w:spacing w:line="380" w:lineRule="exact"/>
        <w:ind w:right="244"/>
        <w:rPr>
          <w:rFonts w:ascii="標楷體" w:eastAsia="標楷體" w:hAnsi="標楷體"/>
          <w:bCs/>
          <w:sz w:val="26"/>
          <w:szCs w:val="26"/>
        </w:rPr>
      </w:pPr>
      <w:r w:rsidRPr="00606D13">
        <w:rPr>
          <w:rFonts w:ascii="標楷體" w:eastAsia="標楷體" w:hAnsi="標楷體" w:hint="eastAsia"/>
          <w:bCs/>
          <w:sz w:val="26"/>
          <w:szCs w:val="26"/>
        </w:rPr>
        <w:t>成績複查：於甄選</w:t>
      </w:r>
      <w:r w:rsidR="00776166">
        <w:rPr>
          <w:rFonts w:ascii="標楷體" w:eastAsia="標楷體" w:hAnsi="標楷體" w:hint="eastAsia"/>
          <w:bCs/>
          <w:sz w:val="26"/>
          <w:szCs w:val="26"/>
          <w:lang w:eastAsia="zh-TW"/>
        </w:rPr>
        <w:t>隔日11</w:t>
      </w:r>
      <w:r w:rsidR="000F5A9B" w:rsidRPr="00606D13">
        <w:rPr>
          <w:rFonts w:ascii="標楷體" w:eastAsia="標楷體" w:hAnsi="標楷體"/>
          <w:bCs/>
          <w:sz w:val="26"/>
          <w:szCs w:val="26"/>
        </w:rPr>
        <w:t>：</w:t>
      </w:r>
      <w:r w:rsidR="00776166">
        <w:rPr>
          <w:rFonts w:ascii="標楷體" w:eastAsia="標楷體" w:hAnsi="標楷體" w:hint="eastAsia"/>
          <w:bCs/>
          <w:sz w:val="26"/>
          <w:szCs w:val="26"/>
          <w:lang w:eastAsia="zh-TW"/>
        </w:rPr>
        <w:t>0</w:t>
      </w:r>
      <w:r w:rsidRPr="00606D13">
        <w:rPr>
          <w:rFonts w:ascii="標楷體" w:eastAsia="標楷體" w:hAnsi="標楷體" w:hint="eastAsia"/>
          <w:bCs/>
          <w:sz w:val="26"/>
          <w:szCs w:val="26"/>
        </w:rPr>
        <w:t>0 前憑准考證及身分證親自以書面向本校提出申</w:t>
      </w:r>
    </w:p>
    <w:p w14:paraId="2D6775E3" w14:textId="77777777" w:rsidR="004C025B" w:rsidRPr="00D12CF4" w:rsidRDefault="00023CB7" w:rsidP="00023CB7">
      <w:pPr>
        <w:spacing w:line="380" w:lineRule="exact"/>
        <w:ind w:left="758" w:right="244"/>
        <w:rPr>
          <w:rFonts w:ascii="標楷體" w:eastAsia="標楷體" w:hAnsi="標楷體"/>
          <w:bCs/>
          <w:sz w:val="26"/>
          <w:szCs w:val="26"/>
        </w:rPr>
      </w:pPr>
      <w:r w:rsidRPr="00D12CF4">
        <w:rPr>
          <w:rFonts w:ascii="標楷體" w:eastAsia="標楷體" w:hAnsi="標楷體" w:hint="eastAsia"/>
          <w:bCs/>
          <w:sz w:val="26"/>
          <w:szCs w:val="26"/>
        </w:rPr>
        <w:t>請，逾期不受理</w:t>
      </w:r>
      <w:r w:rsidR="004C025B" w:rsidRPr="00D12CF4">
        <w:rPr>
          <w:rFonts w:ascii="標楷體" w:eastAsia="標楷體" w:hAnsi="標楷體" w:hint="eastAsia"/>
          <w:bCs/>
          <w:sz w:val="26"/>
          <w:szCs w:val="26"/>
        </w:rPr>
        <w:t>。複查成績僅</w:t>
      </w:r>
      <w:r w:rsidR="00A3790A" w:rsidRPr="00D12CF4">
        <w:rPr>
          <w:rFonts w:ascii="標楷體" w:eastAsia="標楷體" w:hAnsi="標楷體" w:hint="eastAsia"/>
          <w:bCs/>
          <w:sz w:val="26"/>
          <w:szCs w:val="26"/>
          <w:lang w:eastAsia="zh-HK"/>
        </w:rPr>
        <w:t>確</w:t>
      </w:r>
      <w:r w:rsidR="004C025B" w:rsidRPr="00D12CF4">
        <w:rPr>
          <w:rFonts w:ascii="標楷體" w:eastAsia="標楷體" w:hAnsi="標楷體" w:hint="eastAsia"/>
          <w:bCs/>
          <w:sz w:val="26"/>
          <w:szCs w:val="26"/>
        </w:rPr>
        <w:t>認各項成績登錄與計算是否有誤。</w:t>
      </w:r>
    </w:p>
    <w:p w14:paraId="752248E6" w14:textId="77777777" w:rsidR="00DD3476" w:rsidRPr="00D12CF4" w:rsidRDefault="00B6196C" w:rsidP="00CD6199">
      <w:pPr>
        <w:spacing w:before="120" w:after="120" w:line="400" w:lineRule="exact"/>
        <w:jc w:val="both"/>
        <w:rPr>
          <w:rFonts w:ascii="標楷體" w:eastAsia="標楷體" w:hAnsi="標楷體"/>
          <w:bCs/>
          <w:sz w:val="26"/>
          <w:szCs w:val="26"/>
        </w:rPr>
      </w:pPr>
      <w:r w:rsidRPr="00D12CF4">
        <w:rPr>
          <w:rFonts w:ascii="標楷體" w:eastAsia="標楷體" w:hAnsi="標楷體" w:hint="eastAsia"/>
          <w:bCs/>
          <w:spacing w:val="15"/>
          <w:sz w:val="26"/>
          <w:szCs w:val="26"/>
          <w:lang w:eastAsia="zh-TW"/>
        </w:rPr>
        <w:t>玖</w:t>
      </w:r>
      <w:r w:rsidR="00DD3476" w:rsidRPr="00D12CF4">
        <w:rPr>
          <w:rFonts w:ascii="標楷體" w:eastAsia="標楷體" w:hAnsi="標楷體"/>
          <w:bCs/>
          <w:spacing w:val="15"/>
          <w:sz w:val="26"/>
          <w:szCs w:val="26"/>
        </w:rPr>
        <w:t>、</w:t>
      </w:r>
      <w:r w:rsidR="00DD3476" w:rsidRPr="00D12CF4">
        <w:rPr>
          <w:rFonts w:ascii="標楷體" w:eastAsia="標楷體" w:hAnsi="標楷體"/>
          <w:bCs/>
          <w:sz w:val="26"/>
          <w:szCs w:val="26"/>
        </w:rPr>
        <w:t>錄取報到作業：</w:t>
      </w:r>
    </w:p>
    <w:p w14:paraId="3F538BAD" w14:textId="77777777" w:rsidR="00DD3476" w:rsidRPr="00D12CF4" w:rsidRDefault="00DD3476" w:rsidP="004C025B">
      <w:pPr>
        <w:spacing w:line="380" w:lineRule="exact"/>
        <w:ind w:left="856" w:right="244" w:hanging="578"/>
        <w:jc w:val="both"/>
        <w:rPr>
          <w:rFonts w:ascii="標楷體" w:eastAsia="標楷體" w:hAnsi="標楷體"/>
          <w:bCs/>
          <w:sz w:val="26"/>
          <w:szCs w:val="26"/>
        </w:rPr>
      </w:pPr>
      <w:r w:rsidRPr="00D12CF4">
        <w:rPr>
          <w:rFonts w:ascii="標楷體" w:eastAsia="標楷體" w:hAnsi="標楷體"/>
          <w:bCs/>
          <w:sz w:val="26"/>
          <w:szCs w:val="26"/>
        </w:rPr>
        <w:t>一、</w:t>
      </w:r>
      <w:r w:rsidR="004C025B" w:rsidRPr="00D12CF4">
        <w:rPr>
          <w:rFonts w:ascii="標楷體" w:eastAsia="標楷體" w:hAnsi="標楷體" w:hint="eastAsia"/>
          <w:bCs/>
          <w:sz w:val="26"/>
          <w:szCs w:val="26"/>
        </w:rPr>
        <w:t>經錄取之教師，請持原繳驗之學歷證件正本於隔日上午11:00前完成報到手續。經教評會審查通過後，由校長聘用，逾時報到以棄權論。不得以未接獲錄取通知為由延後報到。如因個人疏忽造成權益受損，不得異議。</w:t>
      </w:r>
    </w:p>
    <w:p w14:paraId="032249E3" w14:textId="77777777" w:rsidR="00DD3476" w:rsidRPr="00D12CF4" w:rsidRDefault="00DD3476" w:rsidP="008342E0">
      <w:pPr>
        <w:spacing w:line="380" w:lineRule="exact"/>
        <w:ind w:left="856" w:right="244" w:hanging="578"/>
        <w:jc w:val="both"/>
        <w:rPr>
          <w:rFonts w:ascii="標楷體" w:eastAsia="標楷體" w:hAnsi="標楷體"/>
          <w:bCs/>
          <w:sz w:val="26"/>
          <w:szCs w:val="26"/>
          <w:u w:val="single"/>
        </w:rPr>
      </w:pPr>
      <w:r w:rsidRPr="00D12CF4">
        <w:rPr>
          <w:rFonts w:ascii="標楷體" w:eastAsia="標楷體" w:hAnsi="標楷體"/>
          <w:bCs/>
          <w:sz w:val="26"/>
          <w:szCs w:val="26"/>
        </w:rPr>
        <w:t>二、經錄取之代理教師，聘期</w:t>
      </w:r>
      <w:r w:rsidR="003E440F" w:rsidRPr="00D12CF4">
        <w:rPr>
          <w:rFonts w:ascii="標楷體" w:eastAsia="標楷體" w:hAnsi="標楷體" w:hint="eastAsia"/>
          <w:bCs/>
          <w:sz w:val="26"/>
          <w:szCs w:val="26"/>
          <w:lang w:eastAsia="zh-TW"/>
        </w:rPr>
        <w:t>自</w:t>
      </w:r>
      <w:r w:rsidR="007247D9" w:rsidRPr="00D12CF4">
        <w:rPr>
          <w:rFonts w:ascii="標楷體" w:eastAsia="標楷體" w:hAnsi="標楷體" w:hint="eastAsia"/>
          <w:bCs/>
          <w:sz w:val="26"/>
          <w:szCs w:val="26"/>
          <w:u w:val="single"/>
          <w:lang w:eastAsia="zh-TW"/>
        </w:rPr>
        <w:t>報到日</w:t>
      </w:r>
      <w:r w:rsidR="007247D9" w:rsidRPr="00E716B0">
        <w:rPr>
          <w:rFonts w:ascii="標楷體" w:eastAsia="標楷體" w:hAnsi="標楷體" w:hint="eastAsia"/>
          <w:b/>
          <w:bCs/>
          <w:sz w:val="26"/>
          <w:szCs w:val="26"/>
          <w:u w:val="single"/>
          <w:lang w:eastAsia="zh-TW"/>
        </w:rPr>
        <w:t>隔日起</w:t>
      </w:r>
      <w:r w:rsidR="003E440F" w:rsidRPr="00D12CF4">
        <w:rPr>
          <w:rFonts w:ascii="標楷體" w:eastAsia="標楷體" w:hAnsi="標楷體" w:hint="eastAsia"/>
          <w:bCs/>
          <w:sz w:val="26"/>
          <w:szCs w:val="26"/>
          <w:u w:val="single"/>
          <w:lang w:eastAsia="zh-TW"/>
        </w:rPr>
        <w:t>至</w:t>
      </w:r>
      <w:r w:rsidR="00241634" w:rsidRPr="00D12CF4">
        <w:rPr>
          <w:rFonts w:ascii="標楷體" w:eastAsia="標楷體" w:hAnsi="標楷體" w:hint="eastAsia"/>
          <w:bCs/>
          <w:sz w:val="26"/>
          <w:szCs w:val="26"/>
          <w:u w:val="single"/>
          <w:lang w:eastAsia="zh-TW"/>
        </w:rPr>
        <w:t>11</w:t>
      </w:r>
      <w:r w:rsidR="0027488E" w:rsidRPr="00D12CF4">
        <w:rPr>
          <w:rFonts w:ascii="標楷體" w:eastAsia="標楷體" w:hAnsi="標楷體"/>
          <w:bCs/>
          <w:sz w:val="26"/>
          <w:szCs w:val="26"/>
          <w:u w:val="single"/>
          <w:lang w:eastAsia="zh-TW"/>
        </w:rPr>
        <w:t>6</w:t>
      </w:r>
      <w:r w:rsidR="003E440F" w:rsidRPr="00D12CF4">
        <w:rPr>
          <w:rFonts w:ascii="標楷體" w:eastAsia="標楷體" w:hAnsi="標楷體" w:hint="eastAsia"/>
          <w:bCs/>
          <w:sz w:val="26"/>
          <w:szCs w:val="26"/>
          <w:u w:val="single"/>
          <w:lang w:eastAsia="zh-TW"/>
        </w:rPr>
        <w:t>年</w:t>
      </w:r>
      <w:r w:rsidR="0027488E" w:rsidRPr="00D12CF4">
        <w:rPr>
          <w:rFonts w:ascii="標楷體" w:eastAsia="標楷體" w:hAnsi="標楷體" w:hint="eastAsia"/>
          <w:bCs/>
          <w:sz w:val="26"/>
          <w:szCs w:val="26"/>
          <w:u w:val="single"/>
          <w:lang w:eastAsia="zh-TW"/>
        </w:rPr>
        <w:t>7</w:t>
      </w:r>
      <w:r w:rsidR="003E440F" w:rsidRPr="00D12CF4">
        <w:rPr>
          <w:rFonts w:ascii="標楷體" w:eastAsia="標楷體" w:hAnsi="標楷體" w:hint="eastAsia"/>
          <w:bCs/>
          <w:sz w:val="26"/>
          <w:szCs w:val="26"/>
          <w:u w:val="single"/>
          <w:lang w:eastAsia="zh-TW"/>
        </w:rPr>
        <w:t>月</w:t>
      </w:r>
      <w:r w:rsidR="0027488E" w:rsidRPr="00D12CF4">
        <w:rPr>
          <w:rFonts w:ascii="標楷體" w:eastAsia="標楷體" w:hAnsi="標楷體" w:hint="eastAsia"/>
          <w:bCs/>
          <w:sz w:val="26"/>
          <w:szCs w:val="26"/>
          <w:u w:val="single"/>
          <w:lang w:eastAsia="zh-TW"/>
        </w:rPr>
        <w:t>3</w:t>
      </w:r>
      <w:r w:rsidR="0027488E" w:rsidRPr="00D12CF4">
        <w:rPr>
          <w:rFonts w:ascii="標楷體" w:eastAsia="標楷體" w:hAnsi="標楷體"/>
          <w:bCs/>
          <w:sz w:val="26"/>
          <w:szCs w:val="26"/>
          <w:u w:val="single"/>
          <w:lang w:eastAsia="zh-TW"/>
        </w:rPr>
        <w:t>1</w:t>
      </w:r>
      <w:r w:rsidR="003E440F" w:rsidRPr="00D12CF4">
        <w:rPr>
          <w:rFonts w:ascii="標楷體" w:eastAsia="標楷體" w:hAnsi="標楷體" w:hint="eastAsia"/>
          <w:bCs/>
          <w:sz w:val="26"/>
          <w:szCs w:val="26"/>
          <w:u w:val="single"/>
          <w:lang w:eastAsia="zh-TW"/>
        </w:rPr>
        <w:t>日止</w:t>
      </w:r>
      <w:r w:rsidR="00DF63E9" w:rsidRPr="00D12CF4">
        <w:rPr>
          <w:rFonts w:ascii="標楷體" w:eastAsia="標楷體" w:hAnsi="標楷體" w:hint="eastAsia"/>
          <w:bCs/>
          <w:sz w:val="26"/>
          <w:szCs w:val="26"/>
          <w:u w:val="single"/>
          <w:lang w:eastAsia="zh-TW"/>
        </w:rPr>
        <w:t>或代理原因消失之日止</w:t>
      </w:r>
      <w:r w:rsidR="0027488E" w:rsidRPr="00D12CF4">
        <w:rPr>
          <w:rFonts w:ascii="標楷體" w:eastAsia="標楷體" w:hAnsi="標楷體" w:hint="eastAsia"/>
          <w:bCs/>
          <w:sz w:val="26"/>
          <w:szCs w:val="26"/>
          <w:u w:val="single"/>
          <w:lang w:eastAsia="zh-TW"/>
        </w:rPr>
        <w:t>，若有調整依縣府相關規定辦理。</w:t>
      </w:r>
    </w:p>
    <w:p w14:paraId="55793B5E" w14:textId="77777777" w:rsidR="00DD3476" w:rsidRPr="00D12CF4" w:rsidRDefault="00DD3476" w:rsidP="00CD6199">
      <w:pPr>
        <w:spacing w:before="120" w:after="120" w:line="400" w:lineRule="exact"/>
        <w:jc w:val="both"/>
        <w:rPr>
          <w:rFonts w:ascii="標楷體" w:eastAsia="標楷體" w:hAnsi="標楷體"/>
          <w:bCs/>
          <w:sz w:val="26"/>
          <w:szCs w:val="26"/>
        </w:rPr>
      </w:pPr>
      <w:r w:rsidRPr="00D12CF4">
        <w:rPr>
          <w:rFonts w:ascii="標楷體" w:eastAsia="標楷體" w:hAnsi="標楷體"/>
          <w:bCs/>
          <w:sz w:val="26"/>
          <w:szCs w:val="26"/>
        </w:rPr>
        <w:t>拾、附則</w:t>
      </w:r>
    </w:p>
    <w:p w14:paraId="26E75DF1" w14:textId="77777777" w:rsidR="00DD3476" w:rsidRPr="00D12CF4" w:rsidRDefault="00DD3476" w:rsidP="00DD3476">
      <w:pPr>
        <w:spacing w:line="380" w:lineRule="atLeast"/>
        <w:ind w:left="866" w:hanging="588"/>
        <w:jc w:val="both"/>
        <w:rPr>
          <w:rFonts w:ascii="標楷體" w:eastAsia="標楷體" w:hAnsi="標楷體"/>
          <w:bCs/>
          <w:sz w:val="26"/>
          <w:szCs w:val="26"/>
        </w:rPr>
      </w:pPr>
      <w:r w:rsidRPr="00D12CF4">
        <w:rPr>
          <w:rFonts w:ascii="標楷體" w:eastAsia="標楷體" w:hAnsi="標楷體"/>
          <w:bCs/>
          <w:sz w:val="26"/>
          <w:szCs w:val="26"/>
        </w:rPr>
        <w:t>一、繳驗之各種證明文件如有不實者，除取消甄選及錄取資格外，如涉及刑責由應試者自行承擔。</w:t>
      </w:r>
    </w:p>
    <w:p w14:paraId="150BBA66" w14:textId="751D5131" w:rsidR="00DD3476" w:rsidRPr="00D12CF4" w:rsidRDefault="00DD3476" w:rsidP="00DD3476">
      <w:pPr>
        <w:pStyle w:val="aa"/>
        <w:shd w:val="clear" w:color="auto" w:fill="FFFFFF"/>
        <w:spacing w:before="0" w:after="0" w:line="380" w:lineRule="atLeast"/>
        <w:ind w:left="850" w:hanging="574"/>
        <w:rPr>
          <w:rFonts w:ascii="標楷體" w:eastAsia="標楷體" w:hAnsi="標楷體"/>
          <w:bCs/>
          <w:sz w:val="26"/>
          <w:szCs w:val="26"/>
        </w:rPr>
      </w:pPr>
      <w:r w:rsidRPr="00D12CF4">
        <w:rPr>
          <w:rFonts w:ascii="標楷體" w:eastAsia="標楷體" w:hAnsi="標楷體"/>
          <w:bCs/>
          <w:sz w:val="26"/>
          <w:szCs w:val="26"/>
        </w:rPr>
        <w:t>二、如遇天然災害或不可抗拒之因素，而導致上述甄選日程及地點更動，悉公布於</w:t>
      </w:r>
      <w:r w:rsidRPr="00D12CF4">
        <w:rPr>
          <w:rFonts w:ascii="標楷體" w:eastAsia="標楷體" w:hAnsi="標楷體"/>
          <w:bCs/>
          <w:sz w:val="26"/>
          <w:szCs w:val="26"/>
          <w:u w:val="single"/>
        </w:rPr>
        <w:t>澎湖縣</w:t>
      </w:r>
      <w:r w:rsidR="00606D13">
        <w:rPr>
          <w:rFonts w:ascii="標楷體" w:eastAsia="標楷體" w:hAnsi="標楷體" w:hint="eastAsia"/>
          <w:bCs/>
          <w:sz w:val="26"/>
          <w:szCs w:val="26"/>
          <w:u w:val="single"/>
          <w:lang w:eastAsia="zh-TW"/>
        </w:rPr>
        <w:t>西嶼</w:t>
      </w:r>
      <w:r w:rsidR="00450993" w:rsidRPr="00D12CF4">
        <w:rPr>
          <w:rFonts w:ascii="標楷體" w:eastAsia="標楷體" w:hAnsi="標楷體" w:hint="eastAsia"/>
          <w:bCs/>
          <w:sz w:val="26"/>
          <w:szCs w:val="26"/>
          <w:u w:val="single"/>
          <w:lang w:eastAsia="zh-TW"/>
        </w:rPr>
        <w:t>鄉</w:t>
      </w:r>
      <w:r w:rsidR="00606D13">
        <w:rPr>
          <w:rFonts w:ascii="標楷體" w:eastAsia="標楷體" w:hAnsi="標楷體" w:hint="eastAsia"/>
          <w:bCs/>
          <w:sz w:val="26"/>
          <w:szCs w:val="26"/>
          <w:u w:val="single"/>
          <w:lang w:eastAsia="zh-TW"/>
        </w:rPr>
        <w:t>大池</w:t>
      </w:r>
      <w:r w:rsidRPr="00D12CF4">
        <w:rPr>
          <w:rFonts w:ascii="標楷體" w:eastAsia="標楷體" w:hAnsi="標楷體"/>
          <w:bCs/>
          <w:sz w:val="26"/>
          <w:szCs w:val="26"/>
          <w:u w:val="single"/>
        </w:rPr>
        <w:t>國民小學網站</w:t>
      </w:r>
      <w:r w:rsidRPr="00D12CF4">
        <w:rPr>
          <w:rFonts w:ascii="標楷體" w:eastAsia="標楷體" w:hAnsi="標楷體"/>
          <w:bCs/>
          <w:sz w:val="26"/>
          <w:szCs w:val="26"/>
        </w:rPr>
        <w:t>，應考人不得提出任何異議。</w:t>
      </w:r>
    </w:p>
    <w:p w14:paraId="7DFA9858" w14:textId="77777777" w:rsidR="00B6196C" w:rsidRPr="00D12CF4" w:rsidRDefault="00B6196C" w:rsidP="00A723EF">
      <w:pPr>
        <w:snapToGrid w:val="0"/>
        <w:spacing w:line="340" w:lineRule="exact"/>
        <w:ind w:left="782" w:hanging="504"/>
        <w:jc w:val="both"/>
        <w:rPr>
          <w:rFonts w:eastAsia="標楷體"/>
          <w:bCs/>
          <w:sz w:val="26"/>
          <w:szCs w:val="26"/>
        </w:rPr>
      </w:pPr>
      <w:r w:rsidRPr="00D12CF4">
        <w:rPr>
          <w:rFonts w:eastAsia="標楷體"/>
          <w:bCs/>
          <w:sz w:val="26"/>
          <w:szCs w:val="26"/>
        </w:rPr>
        <w:t>三、教育人員任用條例第</w:t>
      </w:r>
      <w:r w:rsidRPr="00D12CF4">
        <w:rPr>
          <w:rFonts w:eastAsia="標楷體"/>
          <w:bCs/>
          <w:sz w:val="26"/>
          <w:szCs w:val="26"/>
        </w:rPr>
        <w:t>31</w:t>
      </w:r>
      <w:r w:rsidRPr="00D12CF4">
        <w:rPr>
          <w:rFonts w:eastAsia="標楷體"/>
          <w:bCs/>
          <w:sz w:val="26"/>
          <w:szCs w:val="26"/>
        </w:rPr>
        <w:t>條：具有下列情事之一者，不得為教育人員；其已任用者，應報請主管教育行政機關核准後，予以解聘或免職：</w:t>
      </w:r>
    </w:p>
    <w:p w14:paraId="11B35824"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（一）曾犯內亂、外患罪，經有罪判決確定或通緝有案尚未結案。</w:t>
      </w:r>
    </w:p>
    <w:p w14:paraId="28490D69"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（二）曾服公務，因貪污瀆職經有罪判決確定或通緝有案尚未結案。</w:t>
      </w:r>
    </w:p>
    <w:p w14:paraId="15942EB1"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（三）曾犯性侵害犯罪防治法第二條第一項所定之罪，經有罪判刑確定。</w:t>
      </w:r>
    </w:p>
    <w:p w14:paraId="70D002F5"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（四）依法停止任用，或受休職處分尚未期滿，或因案停止職務，其原因尚未消滅。</w:t>
      </w:r>
    </w:p>
    <w:p w14:paraId="770E55DB"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（五）褫奪公權尚未復權。</w:t>
      </w:r>
    </w:p>
    <w:p w14:paraId="7C009F47"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lastRenderedPageBreak/>
        <w:t>（六）受監護或輔助宣告尚未撤銷。</w:t>
      </w:r>
    </w:p>
    <w:p w14:paraId="3EEB5636"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（七）經合格醫師證明有精神病尚未痊癒。</w:t>
      </w:r>
    </w:p>
    <w:p w14:paraId="6557335A" w14:textId="77777777" w:rsidR="00B6196C" w:rsidRPr="00D12CF4" w:rsidRDefault="00B6196C" w:rsidP="00A723EF">
      <w:pPr>
        <w:shd w:val="clear" w:color="auto" w:fill="FFFFFF"/>
        <w:snapToGrid w:val="0"/>
        <w:spacing w:line="340" w:lineRule="exact"/>
        <w:ind w:leftChars="200" w:left="1260" w:hangingChars="300" w:hanging="780"/>
        <w:jc w:val="both"/>
        <w:rPr>
          <w:rFonts w:ascii="標楷體" w:eastAsia="標楷體" w:hAnsi="標楷體" w:cs="ArialUnicodeMS"/>
          <w:bCs/>
          <w:sz w:val="26"/>
          <w:szCs w:val="26"/>
        </w:rPr>
      </w:pPr>
      <w:r w:rsidRPr="00D12CF4">
        <w:rPr>
          <w:rFonts w:eastAsia="標楷體"/>
          <w:bCs/>
          <w:sz w:val="26"/>
          <w:szCs w:val="26"/>
        </w:rPr>
        <w:t>（八）</w:t>
      </w:r>
      <w:r w:rsidRPr="00D12CF4">
        <w:rPr>
          <w:rFonts w:ascii="標楷體" w:eastAsia="標楷體" w:hAnsi="標楷體" w:cs="ArialUnicodeMS"/>
          <w:bCs/>
          <w:sz w:val="26"/>
          <w:szCs w:val="26"/>
        </w:rPr>
        <w:t>經學校性別平等教育委員會或依法組成之相關委員會調查確認有性侵害行為屬實。</w:t>
      </w:r>
    </w:p>
    <w:p w14:paraId="5D59E673"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（九）經學校性別平等教育委員會或依法組成之相關委員會調查確認有性騷擾或性霸凌行為，且情節重大。</w:t>
      </w:r>
    </w:p>
    <w:p w14:paraId="5CEAB30D"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（十）知悉服務學校發生疑似校園性侵害事件，未依性別平等教育法規定通報，致再度發生校園性侵害事件；或偽造、變造、湮滅或隱匿他人所犯校園性侵害事件之證據，經有關機關查證屬實。</w:t>
      </w:r>
    </w:p>
    <w:p w14:paraId="32E3DB6E"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（十一）偽造、變造或湮滅他人所犯校園毒品危害事件之證據，經有關機關查證屬實。</w:t>
      </w:r>
    </w:p>
    <w:p w14:paraId="6A65DF67"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（十二）</w:t>
      </w:r>
      <w:r w:rsidRPr="00D12CF4">
        <w:rPr>
          <w:rFonts w:ascii="標楷體" w:eastAsia="標楷體" w:hAnsi="標楷體" w:cs="ArialUnicodeMS"/>
          <w:bCs/>
          <w:sz w:val="26"/>
          <w:szCs w:val="26"/>
        </w:rPr>
        <w:t>體罰或霸凌學生，造成其身心嚴重侵害。</w:t>
      </w:r>
    </w:p>
    <w:p w14:paraId="61386774" w14:textId="77777777" w:rsidR="00B6196C" w:rsidRPr="00D12CF4" w:rsidRDefault="00B6196C" w:rsidP="00A723EF">
      <w:pPr>
        <w:shd w:val="clear" w:color="auto" w:fill="FFFFFF"/>
        <w:snapToGrid w:val="0"/>
        <w:spacing w:line="340" w:lineRule="exact"/>
        <w:ind w:leftChars="200" w:left="1260" w:hangingChars="300" w:hanging="780"/>
        <w:jc w:val="both"/>
        <w:rPr>
          <w:rFonts w:eastAsia="標楷體"/>
          <w:bCs/>
          <w:sz w:val="26"/>
          <w:szCs w:val="26"/>
        </w:rPr>
      </w:pPr>
      <w:r w:rsidRPr="00D12CF4">
        <w:rPr>
          <w:rFonts w:eastAsia="標楷體"/>
          <w:bCs/>
          <w:sz w:val="26"/>
          <w:szCs w:val="26"/>
        </w:rPr>
        <w:t>（十三）</w:t>
      </w:r>
      <w:r w:rsidRPr="00D12CF4">
        <w:rPr>
          <w:rFonts w:ascii="標楷體" w:eastAsia="標楷體" w:hAnsi="標楷體" w:cs="ArialUnicodeMS"/>
          <w:bCs/>
          <w:sz w:val="26"/>
          <w:szCs w:val="26"/>
        </w:rPr>
        <w:t>行為違反相關法令，經有關機關查證屬實。</w:t>
      </w:r>
    </w:p>
    <w:p w14:paraId="4BE5C2B4" w14:textId="77777777" w:rsidR="00DD3476" w:rsidRPr="00D12CF4" w:rsidRDefault="00A723EF" w:rsidP="004738BB">
      <w:pPr>
        <w:spacing w:line="400" w:lineRule="exact"/>
        <w:ind w:left="866" w:hanging="588"/>
        <w:jc w:val="both"/>
        <w:rPr>
          <w:rFonts w:ascii="標楷體" w:eastAsia="標楷體" w:hAnsi="標楷體"/>
          <w:bCs/>
          <w:sz w:val="26"/>
          <w:szCs w:val="26"/>
        </w:rPr>
      </w:pPr>
      <w:r w:rsidRPr="00D12CF4">
        <w:rPr>
          <w:rFonts w:ascii="標楷體" w:eastAsia="標楷體" w:hAnsi="標楷體" w:hint="eastAsia"/>
          <w:bCs/>
          <w:sz w:val="26"/>
          <w:szCs w:val="26"/>
          <w:lang w:eastAsia="zh-TW"/>
        </w:rPr>
        <w:t>四</w:t>
      </w:r>
      <w:r w:rsidR="00DD3476" w:rsidRPr="00D12CF4">
        <w:rPr>
          <w:rFonts w:ascii="標楷體" w:eastAsia="標楷體" w:hAnsi="標楷體"/>
          <w:bCs/>
          <w:sz w:val="26"/>
          <w:szCs w:val="26"/>
        </w:rPr>
        <w:t>、代理</w:t>
      </w:r>
      <w:r w:rsidR="008C2ED4" w:rsidRPr="00D12CF4">
        <w:rPr>
          <w:rFonts w:ascii="標楷體" w:eastAsia="標楷體" w:hAnsi="標楷體" w:hint="eastAsia"/>
          <w:bCs/>
          <w:sz w:val="26"/>
          <w:szCs w:val="26"/>
          <w:lang w:eastAsia="zh-TW"/>
        </w:rPr>
        <w:t>期間工作職務：</w:t>
      </w:r>
      <w:r w:rsidR="00BA09DB" w:rsidRPr="00D12CF4">
        <w:rPr>
          <w:rFonts w:ascii="標楷體" w:eastAsia="標楷體" w:hAnsi="標楷體" w:hint="eastAsia"/>
          <w:bCs/>
          <w:sz w:val="26"/>
          <w:szCs w:val="26"/>
          <w:lang w:eastAsia="zh-TW"/>
        </w:rPr>
        <w:t>教師</w:t>
      </w:r>
      <w:r w:rsidR="00DD3476" w:rsidRPr="00D12CF4">
        <w:rPr>
          <w:rFonts w:ascii="標楷體" w:eastAsia="標楷體" w:hAnsi="標楷體"/>
          <w:bCs/>
          <w:sz w:val="26"/>
          <w:szCs w:val="26"/>
        </w:rPr>
        <w:t>職務及</w:t>
      </w:r>
      <w:r w:rsidR="008C2ED4" w:rsidRPr="00D12CF4">
        <w:rPr>
          <w:rFonts w:ascii="標楷體" w:eastAsia="標楷體" w:hAnsi="標楷體" w:hint="eastAsia"/>
          <w:bCs/>
          <w:sz w:val="26"/>
          <w:szCs w:val="26"/>
          <w:lang w:eastAsia="zh-TW"/>
        </w:rPr>
        <w:t>其他</w:t>
      </w:r>
      <w:r w:rsidR="00DD3476" w:rsidRPr="00D12CF4">
        <w:rPr>
          <w:rFonts w:ascii="標楷體" w:eastAsia="標楷體" w:hAnsi="標楷體"/>
          <w:bCs/>
          <w:sz w:val="26"/>
          <w:szCs w:val="26"/>
        </w:rPr>
        <w:t>行政工作</w:t>
      </w:r>
      <w:r w:rsidR="008C2ED4" w:rsidRPr="00D12CF4">
        <w:rPr>
          <w:rFonts w:ascii="標楷體" w:eastAsia="標楷體" w:hAnsi="標楷體" w:hint="eastAsia"/>
          <w:bCs/>
          <w:sz w:val="26"/>
          <w:szCs w:val="26"/>
          <w:lang w:eastAsia="zh-TW"/>
        </w:rPr>
        <w:t>(</w:t>
      </w:r>
      <w:r w:rsidR="00DD3476" w:rsidRPr="00D12CF4">
        <w:rPr>
          <w:rFonts w:ascii="標楷體" w:eastAsia="標楷體" w:hAnsi="標楷體"/>
          <w:bCs/>
          <w:sz w:val="26"/>
          <w:szCs w:val="26"/>
        </w:rPr>
        <w:t>由學校分派</w:t>
      </w:r>
      <w:r w:rsidR="008C2ED4" w:rsidRPr="00D12CF4">
        <w:rPr>
          <w:rFonts w:ascii="標楷體" w:eastAsia="標楷體" w:hAnsi="標楷體" w:hint="eastAsia"/>
          <w:bCs/>
          <w:sz w:val="26"/>
          <w:szCs w:val="26"/>
          <w:lang w:eastAsia="zh-TW"/>
        </w:rPr>
        <w:t>)</w:t>
      </w:r>
      <w:r w:rsidR="00DD3476" w:rsidRPr="00D12CF4">
        <w:rPr>
          <w:rFonts w:ascii="標楷體" w:eastAsia="標楷體" w:hAnsi="標楷體"/>
          <w:bCs/>
          <w:sz w:val="26"/>
          <w:szCs w:val="26"/>
        </w:rPr>
        <w:t>。</w:t>
      </w:r>
    </w:p>
    <w:p w14:paraId="486B4D01" w14:textId="77777777" w:rsidR="00DD3476" w:rsidRPr="00D12CF4" w:rsidRDefault="00A723EF" w:rsidP="004738BB">
      <w:pPr>
        <w:spacing w:line="400" w:lineRule="exact"/>
        <w:ind w:left="866" w:hanging="588"/>
        <w:jc w:val="both"/>
        <w:rPr>
          <w:rFonts w:ascii="標楷體" w:eastAsia="標楷體" w:hAnsi="標楷體"/>
          <w:bCs/>
          <w:sz w:val="26"/>
          <w:szCs w:val="26"/>
        </w:rPr>
      </w:pPr>
      <w:r w:rsidRPr="00D12CF4">
        <w:rPr>
          <w:rFonts w:ascii="標楷體" w:eastAsia="標楷體" w:hAnsi="標楷體" w:hint="eastAsia"/>
          <w:bCs/>
          <w:sz w:val="26"/>
          <w:szCs w:val="26"/>
          <w:lang w:eastAsia="zh-TW"/>
        </w:rPr>
        <w:t>五</w:t>
      </w:r>
      <w:r w:rsidR="00DD3476" w:rsidRPr="00D12CF4">
        <w:rPr>
          <w:rFonts w:ascii="標楷體" w:eastAsia="標楷體" w:hAnsi="標楷體"/>
          <w:bCs/>
          <w:sz w:val="26"/>
          <w:szCs w:val="26"/>
        </w:rPr>
        <w:t>、列冊候用有效期間自公告日起至</w:t>
      </w:r>
      <w:r w:rsidR="00241634" w:rsidRPr="00D12CF4">
        <w:rPr>
          <w:rFonts w:ascii="標楷體" w:eastAsia="標楷體" w:hAnsi="標楷體"/>
          <w:bCs/>
          <w:sz w:val="26"/>
          <w:szCs w:val="26"/>
        </w:rPr>
        <w:t>11</w:t>
      </w:r>
      <w:r w:rsidR="0027488E" w:rsidRPr="00D12CF4">
        <w:rPr>
          <w:rFonts w:ascii="標楷體" w:eastAsia="標楷體" w:hAnsi="標楷體"/>
          <w:bCs/>
          <w:sz w:val="26"/>
          <w:szCs w:val="26"/>
        </w:rPr>
        <w:t>6</w:t>
      </w:r>
      <w:r w:rsidR="00DD3476" w:rsidRPr="00D12CF4">
        <w:rPr>
          <w:rFonts w:ascii="標楷體" w:eastAsia="標楷體" w:hAnsi="標楷體"/>
          <w:bCs/>
          <w:sz w:val="26"/>
          <w:szCs w:val="26"/>
        </w:rPr>
        <w:t>年</w:t>
      </w:r>
      <w:r w:rsidR="0027488E" w:rsidRPr="00D12CF4">
        <w:rPr>
          <w:rFonts w:ascii="標楷體" w:eastAsia="標楷體" w:hAnsi="標楷體"/>
          <w:bCs/>
          <w:sz w:val="26"/>
          <w:szCs w:val="26"/>
          <w:lang w:eastAsia="zh-TW"/>
        </w:rPr>
        <w:t>4</w:t>
      </w:r>
      <w:r w:rsidR="00DD3476" w:rsidRPr="00D12CF4">
        <w:rPr>
          <w:rFonts w:ascii="標楷體" w:eastAsia="標楷體" w:hAnsi="標楷體"/>
          <w:bCs/>
          <w:sz w:val="26"/>
          <w:szCs w:val="26"/>
        </w:rPr>
        <w:t>月</w:t>
      </w:r>
      <w:r w:rsidR="0027488E" w:rsidRPr="00D12CF4">
        <w:rPr>
          <w:rFonts w:ascii="標楷體" w:eastAsia="標楷體" w:hAnsi="標楷體"/>
          <w:bCs/>
          <w:sz w:val="26"/>
          <w:szCs w:val="26"/>
          <w:lang w:eastAsia="zh-TW"/>
        </w:rPr>
        <w:t>30</w:t>
      </w:r>
      <w:r w:rsidR="00DD3476" w:rsidRPr="00D12CF4">
        <w:rPr>
          <w:rFonts w:ascii="標楷體" w:eastAsia="標楷體" w:hAnsi="標楷體"/>
          <w:bCs/>
          <w:sz w:val="26"/>
          <w:szCs w:val="26"/>
        </w:rPr>
        <w:t>日止。</w:t>
      </w:r>
    </w:p>
    <w:p w14:paraId="5776027E" w14:textId="7ED68E14" w:rsidR="00DD3476" w:rsidRPr="00D12CF4" w:rsidRDefault="00A723EF" w:rsidP="004738BB">
      <w:pPr>
        <w:spacing w:line="400" w:lineRule="exact"/>
        <w:ind w:left="866" w:hanging="588"/>
        <w:jc w:val="both"/>
        <w:rPr>
          <w:rFonts w:ascii="標楷體" w:eastAsia="標楷體" w:hAnsi="標楷體"/>
          <w:bCs/>
          <w:sz w:val="26"/>
          <w:szCs w:val="26"/>
        </w:rPr>
      </w:pPr>
      <w:r w:rsidRPr="00D12CF4">
        <w:rPr>
          <w:rFonts w:ascii="標楷體" w:eastAsia="標楷體" w:hAnsi="標楷體" w:hint="eastAsia"/>
          <w:bCs/>
          <w:sz w:val="26"/>
          <w:szCs w:val="26"/>
          <w:lang w:eastAsia="zh-TW"/>
        </w:rPr>
        <w:t>六</w:t>
      </w:r>
      <w:r w:rsidR="00DD3476" w:rsidRPr="00D12CF4">
        <w:rPr>
          <w:rFonts w:ascii="標楷體" w:eastAsia="標楷體" w:hAnsi="標楷體"/>
          <w:bCs/>
          <w:sz w:val="26"/>
          <w:szCs w:val="26"/>
        </w:rPr>
        <w:t>、本簡章經陳報澎湖縣政府核備後實施，如有未盡事宜，悉依相關法令辦理之；如另有補充事項，將即時公布於澎湖縣</w:t>
      </w:r>
      <w:r w:rsidR="00606D13">
        <w:rPr>
          <w:rFonts w:ascii="標楷體" w:eastAsia="標楷體" w:hAnsi="標楷體" w:hint="eastAsia"/>
          <w:bCs/>
          <w:sz w:val="26"/>
          <w:szCs w:val="26"/>
          <w:lang w:eastAsia="zh-TW"/>
        </w:rPr>
        <w:t>西嶼</w:t>
      </w:r>
      <w:r w:rsidR="00450993" w:rsidRPr="00D12CF4">
        <w:rPr>
          <w:rFonts w:ascii="標楷體" w:eastAsia="標楷體" w:hAnsi="標楷體" w:hint="eastAsia"/>
          <w:bCs/>
          <w:sz w:val="26"/>
          <w:szCs w:val="26"/>
          <w:lang w:eastAsia="zh-TW"/>
        </w:rPr>
        <w:t>鄉</w:t>
      </w:r>
      <w:r w:rsidR="00606D13">
        <w:rPr>
          <w:rFonts w:ascii="標楷體" w:eastAsia="標楷體" w:hAnsi="標楷體" w:hint="eastAsia"/>
          <w:bCs/>
          <w:sz w:val="26"/>
          <w:szCs w:val="26"/>
          <w:lang w:eastAsia="zh-TW"/>
        </w:rPr>
        <w:t>大池</w:t>
      </w:r>
      <w:r w:rsidR="00DD3476" w:rsidRPr="00D12CF4">
        <w:rPr>
          <w:rFonts w:ascii="標楷體" w:eastAsia="標楷體" w:hAnsi="標楷體"/>
          <w:bCs/>
          <w:sz w:val="26"/>
          <w:szCs w:val="26"/>
        </w:rPr>
        <w:t>國民小學網站，修正時亦同。</w:t>
      </w:r>
    </w:p>
    <w:p w14:paraId="654A8186" w14:textId="77777777" w:rsidR="00890E36" w:rsidRPr="00D12CF4" w:rsidRDefault="008A38D6" w:rsidP="004738BB">
      <w:pPr>
        <w:spacing w:before="120" w:after="120" w:line="400" w:lineRule="exact"/>
        <w:jc w:val="both"/>
        <w:rPr>
          <w:rFonts w:ascii="標楷體" w:eastAsia="標楷體" w:hAnsi="標楷體"/>
          <w:bCs/>
          <w:sz w:val="26"/>
          <w:szCs w:val="26"/>
          <w:lang w:eastAsia="zh-TW"/>
        </w:rPr>
      </w:pPr>
      <w:r w:rsidRPr="00D12CF4">
        <w:rPr>
          <w:rFonts w:ascii="標楷體" w:eastAsia="標楷體" w:hAnsi="標楷體"/>
          <w:bCs/>
          <w:sz w:val="26"/>
          <w:szCs w:val="26"/>
        </w:rPr>
        <w:t>拾</w:t>
      </w:r>
      <w:r w:rsidR="008C2ED4" w:rsidRPr="00D12CF4">
        <w:rPr>
          <w:rFonts w:ascii="標楷體" w:eastAsia="標楷體" w:hAnsi="標楷體" w:hint="eastAsia"/>
          <w:bCs/>
          <w:sz w:val="26"/>
          <w:szCs w:val="26"/>
          <w:lang w:eastAsia="zh-TW"/>
        </w:rPr>
        <w:t>壹</w:t>
      </w:r>
      <w:r w:rsidRPr="00D12CF4">
        <w:rPr>
          <w:rFonts w:ascii="標楷體" w:eastAsia="標楷體" w:hAnsi="標楷體"/>
          <w:bCs/>
          <w:sz w:val="26"/>
          <w:szCs w:val="26"/>
        </w:rPr>
        <w:t>、申訴電話：澎湖縣政府教育</w:t>
      </w:r>
      <w:r w:rsidRPr="00D12CF4">
        <w:rPr>
          <w:rFonts w:ascii="標楷體" w:eastAsia="標楷體" w:hAnsi="標楷體" w:hint="eastAsia"/>
          <w:bCs/>
          <w:sz w:val="26"/>
          <w:szCs w:val="26"/>
        </w:rPr>
        <w:t>處</w:t>
      </w:r>
      <w:r w:rsidRPr="00D12CF4">
        <w:rPr>
          <w:rFonts w:ascii="標楷體" w:eastAsia="標楷體" w:hAnsi="標楷體"/>
          <w:bCs/>
          <w:sz w:val="26"/>
          <w:szCs w:val="26"/>
        </w:rPr>
        <w:t>（06</w:t>
      </w:r>
      <w:r w:rsidR="00BA09DB" w:rsidRPr="00D12CF4">
        <w:rPr>
          <w:rFonts w:ascii="標楷體" w:eastAsia="標楷體" w:hAnsi="標楷體"/>
          <w:bCs/>
          <w:sz w:val="26"/>
          <w:szCs w:val="26"/>
          <w:lang w:eastAsia="zh-TW"/>
        </w:rPr>
        <w:t>）</w:t>
      </w:r>
      <w:r w:rsidRPr="00D12CF4">
        <w:rPr>
          <w:rFonts w:ascii="標楷體" w:eastAsia="標楷體" w:hAnsi="標楷體"/>
          <w:bCs/>
          <w:sz w:val="26"/>
          <w:szCs w:val="26"/>
        </w:rPr>
        <w:t>9274400轉</w:t>
      </w:r>
      <w:r w:rsidR="000064D0" w:rsidRPr="00D12CF4">
        <w:rPr>
          <w:rFonts w:ascii="標楷體" w:eastAsia="標楷體" w:hAnsi="標楷體" w:hint="eastAsia"/>
          <w:bCs/>
          <w:sz w:val="26"/>
          <w:szCs w:val="26"/>
          <w:lang w:eastAsia="zh-TW"/>
        </w:rPr>
        <w:t>488</w:t>
      </w:r>
      <w:r w:rsidRPr="00D12CF4">
        <w:rPr>
          <w:rFonts w:ascii="標楷體" w:eastAsia="標楷體" w:hAnsi="標楷體"/>
          <w:bCs/>
          <w:sz w:val="26"/>
          <w:szCs w:val="26"/>
        </w:rPr>
        <w:t>。</w:t>
      </w:r>
    </w:p>
    <w:p w14:paraId="7657E524" w14:textId="77777777" w:rsidR="00BA09DB" w:rsidRPr="00D12CF4" w:rsidRDefault="00BA09DB" w:rsidP="004738BB">
      <w:pPr>
        <w:spacing w:before="120" w:after="120" w:line="400" w:lineRule="exact"/>
        <w:jc w:val="both"/>
        <w:rPr>
          <w:rFonts w:ascii="標楷體" w:eastAsia="標楷體" w:hAnsi="標楷體"/>
          <w:bCs/>
          <w:sz w:val="26"/>
          <w:szCs w:val="26"/>
          <w:lang w:eastAsia="zh-TW"/>
        </w:rPr>
      </w:pPr>
      <w:r w:rsidRPr="00D12CF4">
        <w:rPr>
          <w:rFonts w:ascii="標楷體" w:eastAsia="標楷體" w:hAnsi="標楷體" w:hint="eastAsia"/>
          <w:bCs/>
          <w:sz w:val="26"/>
          <w:szCs w:val="26"/>
          <w:lang w:eastAsia="zh-TW"/>
        </w:rPr>
        <w:t xml:space="preserve">                </w:t>
      </w:r>
      <w:r w:rsidRPr="00D12CF4">
        <w:rPr>
          <w:rFonts w:ascii="標楷體" w:eastAsia="標楷體" w:hAnsi="標楷體"/>
          <w:bCs/>
          <w:sz w:val="26"/>
          <w:szCs w:val="26"/>
          <w:lang w:eastAsia="zh-TW"/>
        </w:rPr>
        <w:t>澎湖縣政府政風處</w:t>
      </w:r>
      <w:r w:rsidRPr="00D12CF4">
        <w:rPr>
          <w:rFonts w:ascii="標楷體" w:eastAsia="標楷體" w:hAnsi="標楷體" w:hint="eastAsia"/>
          <w:bCs/>
          <w:sz w:val="26"/>
          <w:szCs w:val="26"/>
          <w:lang w:eastAsia="zh-TW"/>
        </w:rPr>
        <w:t xml:space="preserve"> </w:t>
      </w:r>
      <w:r w:rsidRPr="00D12CF4">
        <w:rPr>
          <w:rFonts w:ascii="標楷體" w:eastAsia="標楷體" w:hAnsi="標楷體"/>
          <w:bCs/>
          <w:sz w:val="26"/>
          <w:szCs w:val="26"/>
          <w:lang w:eastAsia="zh-TW"/>
        </w:rPr>
        <w:t>(06)</w:t>
      </w:r>
      <w:r w:rsidRPr="00D12CF4">
        <w:rPr>
          <w:rFonts w:ascii="標楷體" w:eastAsia="標楷體" w:hAnsi="標楷體" w:hint="eastAsia"/>
          <w:bCs/>
          <w:sz w:val="26"/>
          <w:szCs w:val="26"/>
          <w:lang w:eastAsia="zh-TW"/>
        </w:rPr>
        <w:t xml:space="preserve"> </w:t>
      </w:r>
      <w:r w:rsidR="00A3790A" w:rsidRPr="00D12CF4">
        <w:rPr>
          <w:rFonts w:ascii="標楷體" w:eastAsia="標楷體" w:hAnsi="標楷體" w:hint="eastAsia"/>
          <w:bCs/>
          <w:sz w:val="26"/>
          <w:szCs w:val="26"/>
          <w:lang w:eastAsia="zh-TW"/>
        </w:rPr>
        <w:t>9262732。</w:t>
      </w:r>
    </w:p>
    <w:p w14:paraId="24FE92C3" w14:textId="77777777" w:rsidR="0049765A" w:rsidRPr="00D12CF4" w:rsidRDefault="0049765A" w:rsidP="00CD6199">
      <w:pPr>
        <w:spacing w:before="120" w:after="120" w:line="400" w:lineRule="exact"/>
        <w:jc w:val="both"/>
        <w:rPr>
          <w:rFonts w:ascii="標楷體" w:eastAsia="標楷體" w:hAnsi="標楷體"/>
          <w:bCs/>
          <w:sz w:val="26"/>
          <w:szCs w:val="26"/>
          <w:lang w:eastAsia="zh-TW"/>
        </w:rPr>
      </w:pPr>
    </w:p>
    <w:p w14:paraId="5550FFE8" w14:textId="77777777" w:rsidR="0049765A" w:rsidRPr="00D12CF4" w:rsidRDefault="0049765A" w:rsidP="00CD6199">
      <w:pPr>
        <w:spacing w:before="120" w:after="120" w:line="400" w:lineRule="exact"/>
        <w:jc w:val="both"/>
        <w:rPr>
          <w:rFonts w:ascii="標楷體" w:eastAsia="標楷體" w:hAnsi="標楷體"/>
          <w:bCs/>
          <w:sz w:val="26"/>
          <w:szCs w:val="26"/>
          <w:lang w:eastAsia="zh-TW"/>
        </w:rPr>
      </w:pPr>
    </w:p>
    <w:p w14:paraId="1F76428C" w14:textId="77777777" w:rsidR="0049765A" w:rsidRPr="00D12CF4" w:rsidRDefault="0049765A" w:rsidP="00CD6199">
      <w:pPr>
        <w:spacing w:before="120" w:after="120" w:line="400" w:lineRule="exact"/>
        <w:jc w:val="both"/>
        <w:rPr>
          <w:rFonts w:ascii="標楷體" w:eastAsia="標楷體" w:hAnsi="標楷體"/>
          <w:bCs/>
          <w:sz w:val="26"/>
          <w:szCs w:val="26"/>
          <w:lang w:eastAsia="zh-TW"/>
        </w:rPr>
      </w:pPr>
    </w:p>
    <w:p w14:paraId="16E3B17B" w14:textId="77777777" w:rsidR="004738BB" w:rsidRPr="00D12CF4" w:rsidRDefault="004738BB" w:rsidP="00CD6199">
      <w:pPr>
        <w:spacing w:before="120" w:after="120" w:line="400" w:lineRule="exact"/>
        <w:jc w:val="both"/>
        <w:rPr>
          <w:rFonts w:ascii="標楷體" w:eastAsia="標楷體" w:hAnsi="標楷體"/>
          <w:bCs/>
          <w:sz w:val="26"/>
          <w:szCs w:val="26"/>
          <w:lang w:eastAsia="zh-TW"/>
        </w:rPr>
      </w:pPr>
    </w:p>
    <w:p w14:paraId="381C6D23" w14:textId="77777777" w:rsidR="004738BB" w:rsidRPr="00D12CF4" w:rsidRDefault="004738BB" w:rsidP="00CD6199">
      <w:pPr>
        <w:spacing w:before="120" w:after="120" w:line="400" w:lineRule="exact"/>
        <w:jc w:val="both"/>
        <w:rPr>
          <w:rFonts w:ascii="標楷體" w:eastAsia="標楷體" w:hAnsi="標楷體"/>
          <w:bCs/>
          <w:sz w:val="26"/>
          <w:szCs w:val="26"/>
          <w:lang w:eastAsia="zh-TW"/>
        </w:rPr>
      </w:pPr>
    </w:p>
    <w:p w14:paraId="3593AD0F" w14:textId="77777777" w:rsidR="0049765A" w:rsidRPr="00D12CF4" w:rsidRDefault="0049765A" w:rsidP="00CD6199">
      <w:pPr>
        <w:spacing w:before="120" w:after="120" w:line="400" w:lineRule="exact"/>
        <w:jc w:val="both"/>
        <w:rPr>
          <w:rFonts w:ascii="標楷體" w:eastAsia="標楷體" w:hAnsi="標楷體"/>
          <w:bCs/>
          <w:sz w:val="26"/>
          <w:szCs w:val="26"/>
          <w:lang w:eastAsia="zh-TW"/>
        </w:rPr>
      </w:pPr>
    </w:p>
    <w:p w14:paraId="7D62EE04" w14:textId="77777777" w:rsidR="0049765A" w:rsidRPr="00D12CF4" w:rsidRDefault="0049765A" w:rsidP="00CD6199">
      <w:pPr>
        <w:spacing w:before="120" w:after="120" w:line="400" w:lineRule="exact"/>
        <w:jc w:val="both"/>
        <w:rPr>
          <w:rFonts w:ascii="標楷體" w:eastAsia="標楷體" w:hAnsi="標楷體"/>
          <w:bCs/>
          <w:sz w:val="26"/>
          <w:szCs w:val="26"/>
          <w:lang w:eastAsia="zh-TW"/>
        </w:rPr>
      </w:pPr>
    </w:p>
    <w:p w14:paraId="5751F9ED" w14:textId="77777777" w:rsidR="0049765A" w:rsidRPr="00D12CF4" w:rsidRDefault="0049765A" w:rsidP="00CD6199">
      <w:pPr>
        <w:spacing w:before="120" w:after="120" w:line="400" w:lineRule="exact"/>
        <w:jc w:val="both"/>
        <w:rPr>
          <w:rFonts w:ascii="標楷體" w:eastAsia="標楷體" w:hAnsi="標楷體"/>
          <w:bCs/>
          <w:sz w:val="26"/>
          <w:szCs w:val="26"/>
          <w:lang w:eastAsia="zh-TW"/>
        </w:rPr>
      </w:pPr>
    </w:p>
    <w:p w14:paraId="7EEDD747" w14:textId="77777777" w:rsidR="0049765A" w:rsidRPr="00D12CF4" w:rsidRDefault="0049765A" w:rsidP="00CD6199">
      <w:pPr>
        <w:spacing w:before="120" w:after="120" w:line="400" w:lineRule="exact"/>
        <w:jc w:val="both"/>
        <w:rPr>
          <w:rFonts w:ascii="標楷體" w:eastAsia="標楷體" w:hAnsi="標楷體"/>
          <w:bCs/>
          <w:sz w:val="26"/>
          <w:szCs w:val="26"/>
          <w:lang w:eastAsia="zh-TW"/>
        </w:rPr>
      </w:pPr>
    </w:p>
    <w:p w14:paraId="0568CB5D" w14:textId="77777777" w:rsidR="008057CC" w:rsidRPr="00D12CF4" w:rsidRDefault="008057CC" w:rsidP="00CD6199">
      <w:pPr>
        <w:spacing w:before="120" w:after="120" w:line="400" w:lineRule="exact"/>
        <w:jc w:val="both"/>
        <w:rPr>
          <w:rFonts w:ascii="標楷體" w:eastAsia="標楷體" w:hAnsi="標楷體"/>
          <w:bCs/>
          <w:sz w:val="26"/>
          <w:szCs w:val="26"/>
          <w:lang w:eastAsia="zh-TW"/>
        </w:rPr>
      </w:pPr>
    </w:p>
    <w:p w14:paraId="204E58F9" w14:textId="77777777" w:rsidR="00B24FF8" w:rsidRPr="00D12CF4" w:rsidRDefault="00B24FF8" w:rsidP="00B24FF8">
      <w:pPr>
        <w:spacing w:before="120" w:after="120" w:line="400" w:lineRule="exact"/>
        <w:jc w:val="both"/>
        <w:rPr>
          <w:rFonts w:ascii="標楷體" w:eastAsia="標楷體" w:hAnsi="標楷體"/>
          <w:bCs/>
          <w:sz w:val="26"/>
          <w:szCs w:val="26"/>
          <w:lang w:eastAsia="zh-TW"/>
        </w:rPr>
      </w:pPr>
      <w:r w:rsidRPr="00D12CF4">
        <w:rPr>
          <w:rFonts w:ascii="標楷體" w:eastAsia="標楷體" w:hAnsi="標楷體"/>
          <w:bCs/>
          <w:sz w:val="26"/>
          <w:szCs w:val="26"/>
          <w:lang w:eastAsia="zh-TW"/>
        </w:rPr>
        <w:br w:type="page"/>
      </w:r>
    </w:p>
    <w:p w14:paraId="78B8060C" w14:textId="40A4B984" w:rsidR="008C2ED4" w:rsidRPr="00D12CF4" w:rsidRDefault="0049765A" w:rsidP="00B24FF8">
      <w:pPr>
        <w:spacing w:before="120" w:after="120" w:line="400" w:lineRule="exact"/>
        <w:jc w:val="both"/>
        <w:rPr>
          <w:rFonts w:ascii="標楷體" w:eastAsia="標楷體" w:hAnsi="標楷體"/>
          <w:bCs/>
          <w:kern w:val="2"/>
          <w:sz w:val="34"/>
          <w:szCs w:val="34"/>
          <w:lang w:eastAsia="zh-TW"/>
        </w:rPr>
      </w:pPr>
      <w:r w:rsidRPr="00D12CF4">
        <w:rPr>
          <w:rFonts w:ascii="標楷體" w:eastAsia="標楷體" w:hAnsi="標楷體" w:hint="eastAsia"/>
          <w:bCs/>
          <w:kern w:val="2"/>
          <w:sz w:val="34"/>
          <w:szCs w:val="34"/>
          <w:lang w:eastAsia="zh-TW"/>
        </w:rPr>
        <w:lastRenderedPageBreak/>
        <w:t>澎湖縣</w:t>
      </w:r>
      <w:r w:rsidR="00606D13">
        <w:rPr>
          <w:rFonts w:ascii="標楷體" w:eastAsia="標楷體" w:hAnsi="標楷體" w:hint="eastAsia"/>
          <w:bCs/>
          <w:kern w:val="2"/>
          <w:sz w:val="34"/>
          <w:szCs w:val="34"/>
          <w:lang w:eastAsia="zh-TW"/>
        </w:rPr>
        <w:t>西嶼</w:t>
      </w:r>
      <w:r w:rsidR="00450993" w:rsidRPr="00D12CF4">
        <w:rPr>
          <w:rFonts w:ascii="標楷體" w:eastAsia="標楷體" w:hAnsi="標楷體" w:hint="eastAsia"/>
          <w:bCs/>
          <w:kern w:val="2"/>
          <w:sz w:val="34"/>
          <w:szCs w:val="34"/>
          <w:lang w:eastAsia="zh-TW"/>
        </w:rPr>
        <w:t>鄉</w:t>
      </w:r>
      <w:r w:rsidR="00606D13">
        <w:rPr>
          <w:rFonts w:ascii="標楷體" w:eastAsia="標楷體" w:hAnsi="標楷體" w:hint="eastAsia"/>
          <w:bCs/>
          <w:kern w:val="2"/>
          <w:sz w:val="34"/>
          <w:szCs w:val="34"/>
          <w:lang w:eastAsia="zh-TW"/>
        </w:rPr>
        <w:t>大池</w:t>
      </w:r>
      <w:r w:rsidRPr="00D12CF4">
        <w:rPr>
          <w:rFonts w:ascii="標楷體" w:eastAsia="標楷體" w:hAnsi="標楷體" w:hint="eastAsia"/>
          <w:bCs/>
          <w:kern w:val="2"/>
          <w:sz w:val="34"/>
          <w:szCs w:val="34"/>
          <w:lang w:eastAsia="zh-TW"/>
        </w:rPr>
        <w:t>國民小學</w:t>
      </w:r>
      <w:r w:rsidR="00242DA3" w:rsidRPr="00D12CF4">
        <w:rPr>
          <w:rFonts w:ascii="標楷體" w:eastAsia="標楷體" w:hAnsi="標楷體" w:hint="eastAsia"/>
          <w:bCs/>
          <w:kern w:val="2"/>
          <w:sz w:val="34"/>
          <w:szCs w:val="34"/>
          <w:lang w:eastAsia="zh-TW"/>
        </w:rPr>
        <w:t>115學年度第1次代理教師甄選</w:t>
      </w:r>
      <w:r w:rsidRPr="00D12CF4">
        <w:rPr>
          <w:rFonts w:ascii="標楷體" w:eastAsia="標楷體" w:hAnsi="標楷體" w:hint="eastAsia"/>
          <w:bCs/>
          <w:kern w:val="2"/>
          <w:sz w:val="34"/>
          <w:szCs w:val="34"/>
          <w:lang w:eastAsia="zh-TW"/>
        </w:rPr>
        <w:t>報名表</w:t>
      </w:r>
      <w:r w:rsidR="008C2ED4" w:rsidRPr="00D12CF4">
        <w:rPr>
          <w:rFonts w:ascii="標楷體" w:eastAsia="標楷體" w:hAnsi="標楷體"/>
          <w:bCs/>
          <w:sz w:val="34"/>
          <w:szCs w:val="34"/>
        </w:rPr>
        <w:t xml:space="preserve">              </w:t>
      </w:r>
      <w:r w:rsidR="008C2ED4" w:rsidRPr="00D12CF4">
        <w:rPr>
          <w:rFonts w:ascii="標楷體" w:eastAsia="標楷體" w:hAnsi="標楷體" w:hint="eastAsia"/>
          <w:bCs/>
          <w:kern w:val="2"/>
          <w:sz w:val="34"/>
          <w:szCs w:val="34"/>
          <w:lang w:eastAsia="zh-TW"/>
        </w:rPr>
        <w:t xml:space="preserve">                               </w:t>
      </w:r>
    </w:p>
    <w:p w14:paraId="46CCE009" w14:textId="77777777" w:rsidR="008C2ED4" w:rsidRPr="00D12CF4" w:rsidRDefault="008C2ED4" w:rsidP="0049765A">
      <w:pPr>
        <w:suppressAutoHyphens w:val="0"/>
        <w:jc w:val="center"/>
        <w:rPr>
          <w:rFonts w:ascii="標楷體" w:eastAsia="標楷體" w:hAnsi="標楷體"/>
          <w:bCs/>
          <w:kern w:val="2"/>
          <w:sz w:val="36"/>
          <w:szCs w:val="36"/>
          <w:lang w:eastAsia="zh-TW"/>
        </w:rPr>
      </w:pPr>
    </w:p>
    <w:p w14:paraId="3CBBA5D7" w14:textId="77777777" w:rsidR="0049765A" w:rsidRPr="00D12CF4" w:rsidRDefault="0049765A" w:rsidP="0049765A">
      <w:pPr>
        <w:suppressAutoHyphens w:val="0"/>
        <w:rPr>
          <w:rFonts w:ascii="標楷體" w:eastAsia="標楷體" w:hAnsi="標楷體"/>
          <w:bCs/>
          <w:kern w:val="2"/>
          <w:lang w:eastAsia="zh-TW"/>
        </w:rPr>
      </w:pPr>
      <w:r w:rsidRPr="00D12CF4">
        <w:rPr>
          <w:rFonts w:ascii="標楷體" w:eastAsia="標楷體" w:hAnsi="標楷體" w:hint="eastAsia"/>
          <w:bCs/>
          <w:kern w:val="2"/>
          <w:lang w:eastAsia="zh-TW"/>
        </w:rPr>
        <w:t>編號：                          (由本校填寫)</w:t>
      </w:r>
    </w:p>
    <w:tbl>
      <w:tblPr>
        <w:tblW w:w="1047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45"/>
        <w:gridCol w:w="360"/>
        <w:gridCol w:w="363"/>
        <w:gridCol w:w="2158"/>
        <w:gridCol w:w="620"/>
        <w:gridCol w:w="540"/>
        <w:gridCol w:w="204"/>
        <w:gridCol w:w="484"/>
        <w:gridCol w:w="508"/>
        <w:gridCol w:w="752"/>
        <w:gridCol w:w="1036"/>
        <w:gridCol w:w="1336"/>
        <w:gridCol w:w="1364"/>
      </w:tblGrid>
      <w:tr w:rsidR="0049765A" w:rsidRPr="00D12CF4" w14:paraId="6D24A12A" w14:textId="77777777" w:rsidTr="003A1AE3">
        <w:trPr>
          <w:cantSplit/>
          <w:trHeight w:val="680"/>
        </w:trPr>
        <w:tc>
          <w:tcPr>
            <w:tcW w:w="1468" w:type="dxa"/>
            <w:gridSpan w:val="3"/>
            <w:tcBorders>
              <w:top w:val="single" w:sz="18" w:space="0" w:color="auto"/>
              <w:left w:val="single" w:sz="18" w:space="0" w:color="auto"/>
              <w:bottom w:val="single" w:sz="4" w:space="0" w:color="auto"/>
              <w:right w:val="single" w:sz="4" w:space="0" w:color="auto"/>
            </w:tcBorders>
            <w:vAlign w:val="center"/>
            <w:hideMark/>
          </w:tcPr>
          <w:p w14:paraId="05D60A84" w14:textId="77777777" w:rsidR="0049765A" w:rsidRPr="00D12CF4" w:rsidRDefault="0049765A" w:rsidP="003A1AE3">
            <w:pPr>
              <w:suppressAutoHyphens w:val="0"/>
              <w:jc w:val="center"/>
              <w:rPr>
                <w:rFonts w:ascii="標楷體" w:eastAsia="標楷體"/>
                <w:bCs/>
                <w:kern w:val="2"/>
                <w:sz w:val="28"/>
                <w:szCs w:val="28"/>
                <w:lang w:eastAsia="zh-TW"/>
              </w:rPr>
            </w:pPr>
            <w:r w:rsidRPr="00D12CF4">
              <w:rPr>
                <w:rFonts w:ascii="標楷體" w:eastAsia="標楷體" w:hint="eastAsia"/>
                <w:bCs/>
                <w:kern w:val="2"/>
                <w:sz w:val="28"/>
                <w:szCs w:val="28"/>
                <w:lang w:eastAsia="zh-TW"/>
              </w:rPr>
              <w:t>姓    名</w:t>
            </w:r>
          </w:p>
        </w:tc>
        <w:tc>
          <w:tcPr>
            <w:tcW w:w="2158" w:type="dxa"/>
            <w:tcBorders>
              <w:top w:val="single" w:sz="18" w:space="0" w:color="auto"/>
              <w:left w:val="single" w:sz="4" w:space="0" w:color="auto"/>
              <w:bottom w:val="single" w:sz="4" w:space="0" w:color="auto"/>
              <w:right w:val="single" w:sz="4" w:space="0" w:color="auto"/>
            </w:tcBorders>
            <w:vAlign w:val="center"/>
          </w:tcPr>
          <w:p w14:paraId="7F5E2285" w14:textId="77777777" w:rsidR="0049765A" w:rsidRPr="00D12CF4" w:rsidRDefault="0049765A" w:rsidP="003A1AE3">
            <w:pPr>
              <w:suppressAutoHyphens w:val="0"/>
              <w:jc w:val="both"/>
              <w:rPr>
                <w:rFonts w:ascii="標楷體" w:eastAsia="標楷體"/>
                <w:bCs/>
                <w:kern w:val="2"/>
                <w:lang w:eastAsia="zh-TW"/>
              </w:rPr>
            </w:pPr>
          </w:p>
        </w:tc>
        <w:tc>
          <w:tcPr>
            <w:tcW w:w="620" w:type="dxa"/>
            <w:vMerge w:val="restart"/>
            <w:tcBorders>
              <w:top w:val="single" w:sz="18" w:space="0" w:color="auto"/>
              <w:left w:val="single" w:sz="4" w:space="0" w:color="auto"/>
              <w:bottom w:val="single" w:sz="4" w:space="0" w:color="auto"/>
              <w:right w:val="single" w:sz="4" w:space="0" w:color="auto"/>
            </w:tcBorders>
            <w:vAlign w:val="center"/>
            <w:hideMark/>
          </w:tcPr>
          <w:p w14:paraId="595F4DD6" w14:textId="77777777" w:rsidR="0049765A" w:rsidRPr="00D12CF4" w:rsidRDefault="0049765A" w:rsidP="003A1AE3">
            <w:pPr>
              <w:suppressAutoHyphens w:val="0"/>
              <w:jc w:val="center"/>
              <w:rPr>
                <w:rFonts w:ascii="標楷體" w:eastAsia="標楷體"/>
                <w:bCs/>
                <w:kern w:val="2"/>
                <w:sz w:val="28"/>
                <w:lang w:eastAsia="zh-TW"/>
              </w:rPr>
            </w:pPr>
            <w:r w:rsidRPr="00D12CF4">
              <w:rPr>
                <w:rFonts w:ascii="標楷體" w:eastAsia="標楷體" w:hint="eastAsia"/>
                <w:bCs/>
                <w:kern w:val="2"/>
                <w:sz w:val="28"/>
                <w:lang w:eastAsia="zh-TW"/>
              </w:rPr>
              <w:t>性</w:t>
            </w:r>
          </w:p>
          <w:p w14:paraId="3839FEF5" w14:textId="77777777" w:rsidR="0049765A" w:rsidRPr="00D12CF4" w:rsidRDefault="0049765A" w:rsidP="003A1AE3">
            <w:pPr>
              <w:suppressAutoHyphens w:val="0"/>
              <w:jc w:val="center"/>
              <w:rPr>
                <w:rFonts w:ascii="標楷體" w:eastAsia="標楷體"/>
                <w:bCs/>
                <w:kern w:val="2"/>
                <w:sz w:val="28"/>
                <w:lang w:eastAsia="zh-TW"/>
              </w:rPr>
            </w:pPr>
            <w:r w:rsidRPr="00D12CF4">
              <w:rPr>
                <w:rFonts w:ascii="標楷體" w:eastAsia="標楷體" w:hint="eastAsia"/>
                <w:bCs/>
                <w:kern w:val="2"/>
                <w:sz w:val="28"/>
                <w:lang w:eastAsia="zh-TW"/>
              </w:rPr>
              <w:t>別</w:t>
            </w:r>
          </w:p>
        </w:tc>
        <w:tc>
          <w:tcPr>
            <w:tcW w:w="540" w:type="dxa"/>
            <w:vMerge w:val="restart"/>
            <w:tcBorders>
              <w:top w:val="single" w:sz="18" w:space="0" w:color="auto"/>
              <w:left w:val="single" w:sz="4" w:space="0" w:color="auto"/>
              <w:bottom w:val="single" w:sz="4" w:space="0" w:color="auto"/>
              <w:right w:val="single" w:sz="4" w:space="0" w:color="auto"/>
            </w:tcBorders>
            <w:vAlign w:val="center"/>
          </w:tcPr>
          <w:p w14:paraId="23F6CC48" w14:textId="77777777" w:rsidR="0049765A" w:rsidRPr="00D12CF4" w:rsidRDefault="0049765A" w:rsidP="003A1AE3">
            <w:pPr>
              <w:suppressAutoHyphens w:val="0"/>
              <w:jc w:val="center"/>
              <w:rPr>
                <w:rFonts w:ascii="標楷體" w:eastAsia="標楷體"/>
                <w:bCs/>
                <w:kern w:val="2"/>
                <w:lang w:eastAsia="zh-TW"/>
              </w:rPr>
            </w:pPr>
          </w:p>
        </w:tc>
        <w:tc>
          <w:tcPr>
            <w:tcW w:w="2984" w:type="dxa"/>
            <w:gridSpan w:val="5"/>
            <w:tcBorders>
              <w:top w:val="single" w:sz="18" w:space="0" w:color="auto"/>
              <w:left w:val="single" w:sz="4" w:space="0" w:color="auto"/>
              <w:bottom w:val="single" w:sz="4" w:space="0" w:color="auto"/>
              <w:right w:val="single" w:sz="4" w:space="0" w:color="auto"/>
            </w:tcBorders>
            <w:vAlign w:val="center"/>
            <w:hideMark/>
          </w:tcPr>
          <w:p w14:paraId="4E07A060" w14:textId="77777777" w:rsidR="0049765A" w:rsidRPr="00D12CF4" w:rsidRDefault="0049765A" w:rsidP="003A1AE3">
            <w:pPr>
              <w:suppressAutoHyphens w:val="0"/>
              <w:jc w:val="center"/>
              <w:rPr>
                <w:rFonts w:ascii="標楷體" w:eastAsia="標楷體"/>
                <w:bCs/>
                <w:kern w:val="2"/>
                <w:sz w:val="28"/>
                <w:szCs w:val="28"/>
                <w:lang w:eastAsia="zh-TW"/>
              </w:rPr>
            </w:pPr>
            <w:r w:rsidRPr="00D12CF4">
              <w:rPr>
                <w:rFonts w:ascii="標楷體" w:eastAsia="標楷體" w:hint="eastAsia"/>
                <w:bCs/>
                <w:kern w:val="2"/>
                <w:sz w:val="28"/>
                <w:szCs w:val="28"/>
                <w:lang w:eastAsia="zh-TW"/>
              </w:rPr>
              <w:t>出 生 日 期</w:t>
            </w:r>
          </w:p>
        </w:tc>
        <w:tc>
          <w:tcPr>
            <w:tcW w:w="2700" w:type="dxa"/>
            <w:gridSpan w:val="2"/>
            <w:vMerge w:val="restart"/>
            <w:tcBorders>
              <w:top w:val="single" w:sz="18" w:space="0" w:color="auto"/>
              <w:left w:val="single" w:sz="4" w:space="0" w:color="auto"/>
              <w:bottom w:val="single" w:sz="18" w:space="0" w:color="auto"/>
              <w:right w:val="single" w:sz="18" w:space="0" w:color="auto"/>
            </w:tcBorders>
          </w:tcPr>
          <w:p w14:paraId="15A061E3" w14:textId="77777777" w:rsidR="0049765A" w:rsidRPr="00D12CF4" w:rsidRDefault="0049765A" w:rsidP="003A1AE3">
            <w:pPr>
              <w:suppressAutoHyphens w:val="0"/>
              <w:jc w:val="both"/>
              <w:rPr>
                <w:rFonts w:ascii="新細明體" w:hAnsi="新細明體"/>
                <w:bCs/>
                <w:kern w:val="2"/>
                <w:sz w:val="16"/>
                <w:szCs w:val="16"/>
                <w:lang w:eastAsia="zh-TW"/>
              </w:rPr>
            </w:pPr>
          </w:p>
          <w:p w14:paraId="44D8013B" w14:textId="77777777" w:rsidR="0049765A" w:rsidRPr="00D12CF4" w:rsidRDefault="0049765A" w:rsidP="003A1AE3">
            <w:pPr>
              <w:suppressAutoHyphens w:val="0"/>
              <w:jc w:val="both"/>
              <w:rPr>
                <w:rFonts w:ascii="新細明體" w:hAnsi="新細明體"/>
                <w:bCs/>
                <w:kern w:val="2"/>
                <w:sz w:val="16"/>
                <w:szCs w:val="16"/>
                <w:lang w:eastAsia="zh-TW"/>
              </w:rPr>
            </w:pPr>
            <w:r w:rsidRPr="00D12CF4">
              <w:rPr>
                <w:rFonts w:ascii="新細明體" w:hAnsi="新細明體" w:hint="eastAsia"/>
                <w:bCs/>
                <w:kern w:val="2"/>
                <w:sz w:val="16"/>
                <w:szCs w:val="16"/>
                <w:lang w:eastAsia="zh-TW"/>
              </w:rPr>
              <w:t>請貼最近3個月內2吋正面半身照片</w:t>
            </w:r>
          </w:p>
          <w:p w14:paraId="2DB3FE04" w14:textId="77777777" w:rsidR="0049765A" w:rsidRPr="00D12CF4" w:rsidRDefault="0049765A" w:rsidP="003A1AE3">
            <w:pPr>
              <w:suppressAutoHyphens w:val="0"/>
              <w:jc w:val="both"/>
              <w:rPr>
                <w:rFonts w:ascii="標楷體" w:eastAsia="標楷體"/>
                <w:bCs/>
                <w:kern w:val="2"/>
                <w:sz w:val="20"/>
                <w:lang w:eastAsia="zh-TW"/>
              </w:rPr>
            </w:pPr>
          </w:p>
        </w:tc>
      </w:tr>
      <w:tr w:rsidR="0049765A" w:rsidRPr="00D12CF4" w14:paraId="61EA1B52" w14:textId="77777777" w:rsidTr="003A1AE3">
        <w:trPr>
          <w:cantSplit/>
          <w:trHeight w:val="1150"/>
        </w:trPr>
        <w:tc>
          <w:tcPr>
            <w:tcW w:w="1468" w:type="dxa"/>
            <w:gridSpan w:val="3"/>
            <w:tcBorders>
              <w:top w:val="single" w:sz="4" w:space="0" w:color="auto"/>
              <w:left w:val="single" w:sz="18" w:space="0" w:color="auto"/>
              <w:bottom w:val="single" w:sz="4" w:space="0" w:color="auto"/>
              <w:right w:val="single" w:sz="4" w:space="0" w:color="auto"/>
            </w:tcBorders>
            <w:vAlign w:val="center"/>
            <w:hideMark/>
          </w:tcPr>
          <w:p w14:paraId="3147AD90" w14:textId="77777777" w:rsidR="0049765A" w:rsidRPr="00D12CF4" w:rsidRDefault="0049765A" w:rsidP="003A1AE3">
            <w:pPr>
              <w:suppressAutoHyphens w:val="0"/>
              <w:jc w:val="center"/>
              <w:rPr>
                <w:rFonts w:ascii="標楷體" w:eastAsia="標楷體"/>
                <w:bCs/>
                <w:kern w:val="2"/>
                <w:sz w:val="28"/>
                <w:szCs w:val="28"/>
                <w:lang w:eastAsia="zh-TW"/>
              </w:rPr>
            </w:pPr>
            <w:r w:rsidRPr="00D12CF4">
              <w:rPr>
                <w:rFonts w:ascii="標楷體" w:eastAsia="標楷體" w:hint="eastAsia"/>
                <w:bCs/>
                <w:kern w:val="2"/>
                <w:sz w:val="28"/>
                <w:szCs w:val="28"/>
                <w:lang w:eastAsia="zh-TW"/>
              </w:rPr>
              <w:t>身分證字號</w:t>
            </w:r>
          </w:p>
        </w:tc>
        <w:tc>
          <w:tcPr>
            <w:tcW w:w="2158" w:type="dxa"/>
            <w:tcBorders>
              <w:top w:val="single" w:sz="4" w:space="0" w:color="auto"/>
              <w:left w:val="single" w:sz="4" w:space="0" w:color="auto"/>
              <w:bottom w:val="single" w:sz="4" w:space="0" w:color="auto"/>
              <w:right w:val="single" w:sz="4" w:space="0" w:color="auto"/>
            </w:tcBorders>
            <w:vAlign w:val="center"/>
          </w:tcPr>
          <w:p w14:paraId="25DA36F8" w14:textId="77777777" w:rsidR="0049765A" w:rsidRPr="00D12CF4" w:rsidRDefault="0049765A" w:rsidP="003A1AE3">
            <w:pPr>
              <w:suppressAutoHyphens w:val="0"/>
              <w:jc w:val="both"/>
              <w:rPr>
                <w:rFonts w:ascii="標楷體" w:eastAsia="標楷體"/>
                <w:bCs/>
                <w:kern w:val="2"/>
                <w:sz w:val="28"/>
                <w:lang w:eastAsia="zh-TW"/>
              </w:rPr>
            </w:pPr>
          </w:p>
        </w:tc>
        <w:tc>
          <w:tcPr>
            <w:tcW w:w="620" w:type="dxa"/>
            <w:vMerge/>
            <w:tcBorders>
              <w:top w:val="single" w:sz="18" w:space="0" w:color="auto"/>
              <w:left w:val="single" w:sz="4" w:space="0" w:color="auto"/>
              <w:bottom w:val="single" w:sz="4" w:space="0" w:color="auto"/>
              <w:right w:val="single" w:sz="4" w:space="0" w:color="auto"/>
            </w:tcBorders>
            <w:vAlign w:val="center"/>
            <w:hideMark/>
          </w:tcPr>
          <w:p w14:paraId="3F7B90C6" w14:textId="77777777" w:rsidR="0049765A" w:rsidRPr="00D12CF4" w:rsidRDefault="0049765A" w:rsidP="003A1AE3">
            <w:pPr>
              <w:widowControl/>
              <w:suppressAutoHyphens w:val="0"/>
              <w:rPr>
                <w:rFonts w:ascii="標楷體" w:eastAsia="標楷體"/>
                <w:bCs/>
                <w:kern w:val="2"/>
                <w:sz w:val="28"/>
                <w:lang w:eastAsia="zh-TW"/>
              </w:rPr>
            </w:pPr>
          </w:p>
        </w:tc>
        <w:tc>
          <w:tcPr>
            <w:tcW w:w="540" w:type="dxa"/>
            <w:vMerge/>
            <w:tcBorders>
              <w:top w:val="single" w:sz="18" w:space="0" w:color="auto"/>
              <w:left w:val="single" w:sz="4" w:space="0" w:color="auto"/>
              <w:bottom w:val="single" w:sz="4" w:space="0" w:color="auto"/>
              <w:right w:val="single" w:sz="4" w:space="0" w:color="auto"/>
            </w:tcBorders>
            <w:vAlign w:val="center"/>
            <w:hideMark/>
          </w:tcPr>
          <w:p w14:paraId="026DDD1E" w14:textId="77777777" w:rsidR="0049765A" w:rsidRPr="00D12CF4" w:rsidRDefault="0049765A" w:rsidP="003A1AE3">
            <w:pPr>
              <w:widowControl/>
              <w:suppressAutoHyphens w:val="0"/>
              <w:rPr>
                <w:rFonts w:ascii="標楷體" w:eastAsia="標楷體"/>
                <w:bCs/>
                <w:kern w:val="2"/>
                <w:lang w:eastAsia="zh-TW"/>
              </w:rPr>
            </w:pPr>
          </w:p>
        </w:tc>
        <w:tc>
          <w:tcPr>
            <w:tcW w:w="2984" w:type="dxa"/>
            <w:gridSpan w:val="5"/>
            <w:tcBorders>
              <w:top w:val="single" w:sz="4" w:space="0" w:color="auto"/>
              <w:left w:val="single" w:sz="4" w:space="0" w:color="auto"/>
              <w:bottom w:val="single" w:sz="4" w:space="0" w:color="auto"/>
              <w:right w:val="single" w:sz="4" w:space="0" w:color="auto"/>
            </w:tcBorders>
            <w:vAlign w:val="center"/>
            <w:hideMark/>
          </w:tcPr>
          <w:p w14:paraId="4BC86B90" w14:textId="77777777" w:rsidR="0049765A" w:rsidRPr="00D12CF4" w:rsidRDefault="0049765A" w:rsidP="003A1AE3">
            <w:pPr>
              <w:suppressAutoHyphens w:val="0"/>
              <w:ind w:firstLineChars="200" w:firstLine="560"/>
              <w:rPr>
                <w:rFonts w:ascii="標楷體" w:eastAsia="標楷體"/>
                <w:bCs/>
                <w:kern w:val="2"/>
                <w:sz w:val="28"/>
                <w:szCs w:val="28"/>
                <w:lang w:eastAsia="zh-TW"/>
              </w:rPr>
            </w:pPr>
            <w:r w:rsidRPr="00D12CF4">
              <w:rPr>
                <w:rFonts w:ascii="標楷體" w:eastAsia="標楷體" w:hint="eastAsia"/>
                <w:bCs/>
                <w:kern w:val="2"/>
                <w:sz w:val="28"/>
                <w:szCs w:val="28"/>
                <w:lang w:eastAsia="zh-TW"/>
              </w:rPr>
              <w:t>年    月    日</w:t>
            </w:r>
          </w:p>
        </w:tc>
        <w:tc>
          <w:tcPr>
            <w:tcW w:w="2700" w:type="dxa"/>
            <w:gridSpan w:val="2"/>
            <w:vMerge/>
            <w:tcBorders>
              <w:top w:val="single" w:sz="18" w:space="0" w:color="auto"/>
              <w:left w:val="single" w:sz="4" w:space="0" w:color="auto"/>
              <w:bottom w:val="single" w:sz="18" w:space="0" w:color="auto"/>
              <w:right w:val="single" w:sz="18" w:space="0" w:color="auto"/>
            </w:tcBorders>
            <w:vAlign w:val="center"/>
            <w:hideMark/>
          </w:tcPr>
          <w:p w14:paraId="62D35ED6" w14:textId="77777777" w:rsidR="0049765A" w:rsidRPr="00D12CF4" w:rsidRDefault="0049765A" w:rsidP="003A1AE3">
            <w:pPr>
              <w:widowControl/>
              <w:suppressAutoHyphens w:val="0"/>
              <w:rPr>
                <w:rFonts w:ascii="標楷體" w:eastAsia="標楷體"/>
                <w:bCs/>
                <w:kern w:val="2"/>
                <w:sz w:val="20"/>
                <w:lang w:eastAsia="zh-TW"/>
              </w:rPr>
            </w:pPr>
          </w:p>
        </w:tc>
      </w:tr>
      <w:tr w:rsidR="0049765A" w:rsidRPr="00D12CF4" w14:paraId="50757FC1" w14:textId="77777777" w:rsidTr="003A1AE3">
        <w:trPr>
          <w:cantSplit/>
          <w:trHeight w:val="823"/>
        </w:trPr>
        <w:tc>
          <w:tcPr>
            <w:tcW w:w="745" w:type="dxa"/>
            <w:vMerge w:val="restart"/>
            <w:tcBorders>
              <w:top w:val="single" w:sz="4" w:space="0" w:color="auto"/>
              <w:left w:val="single" w:sz="18" w:space="0" w:color="auto"/>
              <w:bottom w:val="single" w:sz="18" w:space="0" w:color="auto"/>
              <w:right w:val="single" w:sz="4" w:space="0" w:color="auto"/>
            </w:tcBorders>
            <w:vAlign w:val="center"/>
            <w:hideMark/>
          </w:tcPr>
          <w:p w14:paraId="6D2701FC" w14:textId="77777777" w:rsidR="0049765A" w:rsidRPr="00D12CF4" w:rsidRDefault="0049765A" w:rsidP="003A1AE3">
            <w:pPr>
              <w:suppressAutoHyphens w:val="0"/>
              <w:rPr>
                <w:rFonts w:ascii="標楷體" w:eastAsia="標楷體"/>
                <w:bCs/>
                <w:kern w:val="2"/>
                <w:sz w:val="28"/>
                <w:lang w:eastAsia="zh-TW"/>
              </w:rPr>
            </w:pPr>
            <w:r w:rsidRPr="00D12CF4">
              <w:rPr>
                <w:rFonts w:ascii="標楷體" w:eastAsia="標楷體" w:hint="eastAsia"/>
                <w:bCs/>
                <w:kern w:val="2"/>
                <w:lang w:eastAsia="zh-TW"/>
              </w:rPr>
              <w:t xml:space="preserve"> </w:t>
            </w:r>
            <w:r w:rsidRPr="00D12CF4">
              <w:rPr>
                <w:rFonts w:ascii="標楷體" w:eastAsia="標楷體" w:hint="eastAsia"/>
                <w:bCs/>
                <w:kern w:val="2"/>
                <w:sz w:val="28"/>
                <w:lang w:eastAsia="zh-TW"/>
              </w:rPr>
              <w:t>住</w:t>
            </w:r>
          </w:p>
          <w:p w14:paraId="0C8421A7" w14:textId="77777777" w:rsidR="0049765A" w:rsidRPr="00D12CF4" w:rsidRDefault="0049765A" w:rsidP="003A1AE3">
            <w:pPr>
              <w:suppressAutoHyphens w:val="0"/>
              <w:rPr>
                <w:rFonts w:ascii="標楷體" w:eastAsia="標楷體"/>
                <w:bCs/>
                <w:kern w:val="2"/>
                <w:lang w:eastAsia="zh-TW"/>
              </w:rPr>
            </w:pPr>
            <w:r w:rsidRPr="00D12CF4">
              <w:rPr>
                <w:rFonts w:ascii="標楷體" w:eastAsia="標楷體" w:hint="eastAsia"/>
                <w:bCs/>
                <w:kern w:val="2"/>
                <w:sz w:val="28"/>
                <w:lang w:eastAsia="zh-TW"/>
              </w:rPr>
              <w:t xml:space="preserve"> 址</w:t>
            </w:r>
          </w:p>
        </w:tc>
        <w:tc>
          <w:tcPr>
            <w:tcW w:w="3501" w:type="dxa"/>
            <w:gridSpan w:val="4"/>
            <w:vMerge w:val="restart"/>
            <w:tcBorders>
              <w:top w:val="single" w:sz="4" w:space="0" w:color="auto"/>
              <w:left w:val="single" w:sz="4" w:space="0" w:color="auto"/>
              <w:bottom w:val="single" w:sz="18" w:space="0" w:color="auto"/>
              <w:right w:val="single" w:sz="4" w:space="0" w:color="auto"/>
            </w:tcBorders>
            <w:vAlign w:val="center"/>
          </w:tcPr>
          <w:p w14:paraId="440BB5F2" w14:textId="77777777" w:rsidR="0049765A" w:rsidRPr="00D12CF4" w:rsidRDefault="0049765A" w:rsidP="003A1AE3">
            <w:pPr>
              <w:suppressAutoHyphens w:val="0"/>
              <w:jc w:val="both"/>
              <w:rPr>
                <w:rFonts w:ascii="標楷體" w:eastAsia="標楷體"/>
                <w:bCs/>
                <w:kern w:val="2"/>
                <w:lang w:eastAsia="zh-TW"/>
              </w:rPr>
            </w:pPr>
          </w:p>
        </w:tc>
        <w:tc>
          <w:tcPr>
            <w:tcW w:w="540" w:type="dxa"/>
            <w:vMerge w:val="restart"/>
            <w:tcBorders>
              <w:top w:val="single" w:sz="4" w:space="0" w:color="auto"/>
              <w:left w:val="single" w:sz="4" w:space="0" w:color="auto"/>
              <w:bottom w:val="single" w:sz="18" w:space="0" w:color="auto"/>
              <w:right w:val="single" w:sz="4" w:space="0" w:color="auto"/>
            </w:tcBorders>
            <w:vAlign w:val="center"/>
            <w:hideMark/>
          </w:tcPr>
          <w:p w14:paraId="104FDA30" w14:textId="77777777" w:rsidR="0049765A" w:rsidRPr="00D12CF4" w:rsidRDefault="0049765A" w:rsidP="003A1AE3">
            <w:pPr>
              <w:suppressAutoHyphens w:val="0"/>
              <w:jc w:val="distribute"/>
              <w:rPr>
                <w:rFonts w:ascii="標楷體" w:eastAsia="標楷體"/>
                <w:bCs/>
                <w:kern w:val="2"/>
                <w:sz w:val="28"/>
                <w:lang w:eastAsia="zh-TW"/>
              </w:rPr>
            </w:pPr>
            <w:r w:rsidRPr="00D12CF4">
              <w:rPr>
                <w:rFonts w:ascii="標楷體" w:eastAsia="標楷體" w:hint="eastAsia"/>
                <w:bCs/>
                <w:kern w:val="2"/>
                <w:lang w:eastAsia="zh-TW"/>
              </w:rPr>
              <w:t>通訊</w:t>
            </w:r>
          </w:p>
        </w:tc>
        <w:tc>
          <w:tcPr>
            <w:tcW w:w="688" w:type="dxa"/>
            <w:gridSpan w:val="2"/>
            <w:tcBorders>
              <w:top w:val="single" w:sz="4" w:space="0" w:color="auto"/>
              <w:left w:val="single" w:sz="4" w:space="0" w:color="auto"/>
              <w:bottom w:val="single" w:sz="4" w:space="0" w:color="auto"/>
              <w:right w:val="single" w:sz="4" w:space="0" w:color="auto"/>
            </w:tcBorders>
            <w:vAlign w:val="center"/>
            <w:hideMark/>
          </w:tcPr>
          <w:p w14:paraId="62720BAC" w14:textId="77777777" w:rsidR="0049765A" w:rsidRPr="00D12CF4" w:rsidRDefault="0049765A" w:rsidP="003A1AE3">
            <w:pPr>
              <w:suppressAutoHyphens w:val="0"/>
              <w:ind w:right="-28"/>
              <w:rPr>
                <w:rFonts w:ascii="標楷體" w:eastAsia="標楷體"/>
                <w:bCs/>
                <w:kern w:val="2"/>
                <w:lang w:eastAsia="zh-TW"/>
              </w:rPr>
            </w:pPr>
            <w:r w:rsidRPr="00D12CF4">
              <w:rPr>
                <w:rFonts w:ascii="標楷體" w:eastAsia="標楷體" w:hint="eastAsia"/>
                <w:bCs/>
                <w:kern w:val="2"/>
                <w:lang w:eastAsia="zh-TW"/>
              </w:rPr>
              <w:t>手機</w:t>
            </w:r>
          </w:p>
        </w:tc>
        <w:tc>
          <w:tcPr>
            <w:tcW w:w="2296" w:type="dxa"/>
            <w:gridSpan w:val="3"/>
            <w:tcBorders>
              <w:top w:val="single" w:sz="4" w:space="0" w:color="auto"/>
              <w:left w:val="single" w:sz="4" w:space="0" w:color="auto"/>
              <w:bottom w:val="single" w:sz="4" w:space="0" w:color="auto"/>
              <w:right w:val="single" w:sz="4" w:space="0" w:color="auto"/>
            </w:tcBorders>
            <w:vAlign w:val="center"/>
          </w:tcPr>
          <w:p w14:paraId="4C36B414" w14:textId="77777777" w:rsidR="0049765A" w:rsidRPr="00D12CF4" w:rsidRDefault="0049765A" w:rsidP="003A1AE3">
            <w:pPr>
              <w:suppressAutoHyphens w:val="0"/>
              <w:ind w:right="-28"/>
              <w:rPr>
                <w:rFonts w:ascii="標楷體" w:eastAsia="標楷體"/>
                <w:bCs/>
                <w:kern w:val="2"/>
                <w:sz w:val="20"/>
                <w:lang w:eastAsia="zh-TW"/>
              </w:rPr>
            </w:pPr>
          </w:p>
        </w:tc>
        <w:tc>
          <w:tcPr>
            <w:tcW w:w="2700" w:type="dxa"/>
            <w:gridSpan w:val="2"/>
            <w:vMerge/>
            <w:tcBorders>
              <w:top w:val="single" w:sz="18" w:space="0" w:color="auto"/>
              <w:left w:val="single" w:sz="4" w:space="0" w:color="auto"/>
              <w:bottom w:val="single" w:sz="18" w:space="0" w:color="auto"/>
              <w:right w:val="single" w:sz="18" w:space="0" w:color="auto"/>
            </w:tcBorders>
            <w:vAlign w:val="center"/>
            <w:hideMark/>
          </w:tcPr>
          <w:p w14:paraId="69A74100" w14:textId="77777777" w:rsidR="0049765A" w:rsidRPr="00D12CF4" w:rsidRDefault="0049765A" w:rsidP="003A1AE3">
            <w:pPr>
              <w:widowControl/>
              <w:suppressAutoHyphens w:val="0"/>
              <w:rPr>
                <w:rFonts w:ascii="標楷體" w:eastAsia="標楷體"/>
                <w:bCs/>
                <w:kern w:val="2"/>
                <w:sz w:val="20"/>
                <w:lang w:eastAsia="zh-TW"/>
              </w:rPr>
            </w:pPr>
          </w:p>
        </w:tc>
      </w:tr>
      <w:tr w:rsidR="0049765A" w:rsidRPr="00D12CF4" w14:paraId="7208A7E4" w14:textId="77777777" w:rsidTr="003A1AE3">
        <w:trPr>
          <w:cantSplit/>
          <w:trHeight w:val="697"/>
        </w:trPr>
        <w:tc>
          <w:tcPr>
            <w:tcW w:w="745" w:type="dxa"/>
            <w:vMerge/>
            <w:tcBorders>
              <w:top w:val="single" w:sz="4" w:space="0" w:color="auto"/>
              <w:left w:val="single" w:sz="18" w:space="0" w:color="auto"/>
              <w:bottom w:val="single" w:sz="18" w:space="0" w:color="auto"/>
              <w:right w:val="single" w:sz="4" w:space="0" w:color="auto"/>
            </w:tcBorders>
            <w:vAlign w:val="center"/>
            <w:hideMark/>
          </w:tcPr>
          <w:p w14:paraId="46B2F863" w14:textId="77777777" w:rsidR="0049765A" w:rsidRPr="00D12CF4" w:rsidRDefault="0049765A" w:rsidP="003A1AE3">
            <w:pPr>
              <w:widowControl/>
              <w:suppressAutoHyphens w:val="0"/>
              <w:rPr>
                <w:rFonts w:ascii="標楷體" w:eastAsia="標楷體"/>
                <w:bCs/>
                <w:kern w:val="2"/>
                <w:lang w:eastAsia="zh-TW"/>
              </w:rPr>
            </w:pPr>
          </w:p>
        </w:tc>
        <w:tc>
          <w:tcPr>
            <w:tcW w:w="3501" w:type="dxa"/>
            <w:gridSpan w:val="4"/>
            <w:vMerge/>
            <w:tcBorders>
              <w:top w:val="single" w:sz="4" w:space="0" w:color="auto"/>
              <w:left w:val="single" w:sz="4" w:space="0" w:color="auto"/>
              <w:bottom w:val="single" w:sz="18" w:space="0" w:color="auto"/>
              <w:right w:val="single" w:sz="4" w:space="0" w:color="auto"/>
            </w:tcBorders>
            <w:vAlign w:val="center"/>
            <w:hideMark/>
          </w:tcPr>
          <w:p w14:paraId="5AEFCFAC" w14:textId="77777777" w:rsidR="0049765A" w:rsidRPr="00D12CF4" w:rsidRDefault="0049765A" w:rsidP="003A1AE3">
            <w:pPr>
              <w:widowControl/>
              <w:suppressAutoHyphens w:val="0"/>
              <w:rPr>
                <w:rFonts w:ascii="標楷體" w:eastAsia="標楷體"/>
                <w:bCs/>
                <w:kern w:val="2"/>
                <w:lang w:eastAsia="zh-TW"/>
              </w:rPr>
            </w:pPr>
          </w:p>
        </w:tc>
        <w:tc>
          <w:tcPr>
            <w:tcW w:w="540" w:type="dxa"/>
            <w:vMerge/>
            <w:tcBorders>
              <w:top w:val="single" w:sz="4" w:space="0" w:color="auto"/>
              <w:left w:val="single" w:sz="4" w:space="0" w:color="auto"/>
              <w:bottom w:val="single" w:sz="18" w:space="0" w:color="auto"/>
              <w:right w:val="single" w:sz="4" w:space="0" w:color="auto"/>
            </w:tcBorders>
            <w:vAlign w:val="center"/>
            <w:hideMark/>
          </w:tcPr>
          <w:p w14:paraId="3CFECDEE" w14:textId="77777777" w:rsidR="0049765A" w:rsidRPr="00D12CF4" w:rsidRDefault="0049765A" w:rsidP="003A1AE3">
            <w:pPr>
              <w:widowControl/>
              <w:suppressAutoHyphens w:val="0"/>
              <w:rPr>
                <w:rFonts w:ascii="標楷體" w:eastAsia="標楷體"/>
                <w:bCs/>
                <w:kern w:val="2"/>
                <w:sz w:val="28"/>
                <w:lang w:eastAsia="zh-TW"/>
              </w:rPr>
            </w:pPr>
          </w:p>
        </w:tc>
        <w:tc>
          <w:tcPr>
            <w:tcW w:w="688" w:type="dxa"/>
            <w:gridSpan w:val="2"/>
            <w:tcBorders>
              <w:top w:val="single" w:sz="4" w:space="0" w:color="auto"/>
              <w:left w:val="single" w:sz="4" w:space="0" w:color="auto"/>
              <w:bottom w:val="single" w:sz="18" w:space="0" w:color="auto"/>
              <w:right w:val="single" w:sz="4" w:space="0" w:color="auto"/>
            </w:tcBorders>
            <w:vAlign w:val="center"/>
            <w:hideMark/>
          </w:tcPr>
          <w:p w14:paraId="162EF223" w14:textId="77777777" w:rsidR="0049765A" w:rsidRPr="00D12CF4" w:rsidRDefault="0049765A" w:rsidP="003A1AE3">
            <w:pPr>
              <w:suppressAutoHyphens w:val="0"/>
              <w:ind w:right="-28"/>
              <w:rPr>
                <w:rFonts w:ascii="標楷體" w:eastAsia="標楷體"/>
                <w:bCs/>
                <w:kern w:val="2"/>
                <w:lang w:eastAsia="zh-TW"/>
              </w:rPr>
            </w:pPr>
            <w:r w:rsidRPr="00D12CF4">
              <w:rPr>
                <w:rFonts w:ascii="標楷體" w:eastAsia="標楷體"/>
                <w:bCs/>
                <w:kern w:val="2"/>
                <w:lang w:eastAsia="zh-TW"/>
              </w:rPr>
              <w:t>e-mail</w:t>
            </w:r>
          </w:p>
        </w:tc>
        <w:tc>
          <w:tcPr>
            <w:tcW w:w="2296" w:type="dxa"/>
            <w:gridSpan w:val="3"/>
            <w:tcBorders>
              <w:top w:val="single" w:sz="4" w:space="0" w:color="auto"/>
              <w:left w:val="single" w:sz="4" w:space="0" w:color="auto"/>
              <w:bottom w:val="single" w:sz="18" w:space="0" w:color="auto"/>
              <w:right w:val="single" w:sz="4" w:space="0" w:color="auto"/>
            </w:tcBorders>
            <w:vAlign w:val="center"/>
          </w:tcPr>
          <w:p w14:paraId="220BF7EB" w14:textId="77777777" w:rsidR="0049765A" w:rsidRPr="00D12CF4" w:rsidRDefault="0049765A" w:rsidP="003A1AE3">
            <w:pPr>
              <w:suppressAutoHyphens w:val="0"/>
              <w:ind w:right="-28"/>
              <w:rPr>
                <w:rFonts w:ascii="標楷體" w:eastAsia="標楷體"/>
                <w:bCs/>
                <w:kern w:val="2"/>
                <w:sz w:val="20"/>
                <w:lang w:eastAsia="zh-TW"/>
              </w:rPr>
            </w:pPr>
          </w:p>
        </w:tc>
        <w:tc>
          <w:tcPr>
            <w:tcW w:w="2700" w:type="dxa"/>
            <w:gridSpan w:val="2"/>
            <w:vMerge/>
            <w:tcBorders>
              <w:top w:val="single" w:sz="18" w:space="0" w:color="auto"/>
              <w:left w:val="single" w:sz="4" w:space="0" w:color="auto"/>
              <w:bottom w:val="single" w:sz="18" w:space="0" w:color="auto"/>
              <w:right w:val="single" w:sz="18" w:space="0" w:color="auto"/>
            </w:tcBorders>
            <w:vAlign w:val="center"/>
            <w:hideMark/>
          </w:tcPr>
          <w:p w14:paraId="4032A59F" w14:textId="77777777" w:rsidR="0049765A" w:rsidRPr="00D12CF4" w:rsidRDefault="0049765A" w:rsidP="003A1AE3">
            <w:pPr>
              <w:widowControl/>
              <w:suppressAutoHyphens w:val="0"/>
              <w:rPr>
                <w:rFonts w:ascii="標楷體" w:eastAsia="標楷體"/>
                <w:bCs/>
                <w:kern w:val="2"/>
                <w:sz w:val="20"/>
                <w:lang w:eastAsia="zh-TW"/>
              </w:rPr>
            </w:pPr>
          </w:p>
        </w:tc>
      </w:tr>
      <w:tr w:rsidR="0049765A" w:rsidRPr="00D12CF4" w14:paraId="0E00207C" w14:textId="77777777" w:rsidTr="003A1AE3">
        <w:trPr>
          <w:cantSplit/>
          <w:trHeight w:val="704"/>
        </w:trPr>
        <w:tc>
          <w:tcPr>
            <w:tcW w:w="745" w:type="dxa"/>
            <w:vMerge w:val="restart"/>
            <w:tcBorders>
              <w:top w:val="single" w:sz="4" w:space="0" w:color="auto"/>
              <w:left w:val="single" w:sz="18" w:space="0" w:color="auto"/>
              <w:bottom w:val="single" w:sz="4" w:space="0" w:color="auto"/>
              <w:right w:val="single" w:sz="4" w:space="0" w:color="auto"/>
            </w:tcBorders>
            <w:vAlign w:val="center"/>
            <w:hideMark/>
          </w:tcPr>
          <w:p w14:paraId="511DBB94" w14:textId="77777777" w:rsidR="0049765A" w:rsidRPr="00D12CF4" w:rsidRDefault="0049765A" w:rsidP="003A1AE3">
            <w:pPr>
              <w:suppressAutoHyphens w:val="0"/>
              <w:rPr>
                <w:rFonts w:ascii="標楷體" w:eastAsia="標楷體"/>
                <w:bCs/>
                <w:kern w:val="2"/>
                <w:sz w:val="28"/>
                <w:lang w:eastAsia="zh-TW"/>
              </w:rPr>
            </w:pPr>
            <w:r w:rsidRPr="00D12CF4">
              <w:rPr>
                <w:rFonts w:ascii="標楷體" w:eastAsia="標楷體" w:hint="eastAsia"/>
                <w:bCs/>
                <w:kern w:val="2"/>
                <w:sz w:val="28"/>
                <w:lang w:eastAsia="zh-TW"/>
              </w:rPr>
              <w:t xml:space="preserve"> 學</w:t>
            </w:r>
          </w:p>
          <w:p w14:paraId="7CB21060" w14:textId="77777777" w:rsidR="0049765A" w:rsidRPr="00D12CF4" w:rsidRDefault="0049765A" w:rsidP="003A1AE3">
            <w:pPr>
              <w:suppressAutoHyphens w:val="0"/>
              <w:rPr>
                <w:rFonts w:ascii="標楷體" w:eastAsia="標楷體"/>
                <w:bCs/>
                <w:kern w:val="2"/>
                <w:sz w:val="28"/>
                <w:lang w:eastAsia="zh-TW"/>
              </w:rPr>
            </w:pPr>
            <w:r w:rsidRPr="00D12CF4">
              <w:rPr>
                <w:rFonts w:ascii="標楷體" w:eastAsia="標楷體" w:hint="eastAsia"/>
                <w:bCs/>
                <w:kern w:val="2"/>
                <w:sz w:val="28"/>
                <w:lang w:eastAsia="zh-TW"/>
              </w:rPr>
              <w:t xml:space="preserve"> 歷</w:t>
            </w:r>
          </w:p>
        </w:tc>
        <w:tc>
          <w:tcPr>
            <w:tcW w:w="2881" w:type="dxa"/>
            <w:gridSpan w:val="3"/>
            <w:vMerge w:val="restart"/>
            <w:tcBorders>
              <w:top w:val="single" w:sz="4" w:space="0" w:color="auto"/>
              <w:left w:val="single" w:sz="4" w:space="0" w:color="auto"/>
              <w:bottom w:val="single" w:sz="4" w:space="0" w:color="auto"/>
              <w:right w:val="single" w:sz="4" w:space="0" w:color="auto"/>
            </w:tcBorders>
            <w:vAlign w:val="center"/>
          </w:tcPr>
          <w:p w14:paraId="562B3D7E" w14:textId="77777777" w:rsidR="0049765A" w:rsidRPr="00D12CF4" w:rsidRDefault="0049765A" w:rsidP="003A1AE3">
            <w:pPr>
              <w:suppressAutoHyphens w:val="0"/>
              <w:jc w:val="both"/>
              <w:rPr>
                <w:rFonts w:ascii="標楷體" w:eastAsia="標楷體"/>
                <w:bCs/>
                <w:kern w:val="2"/>
                <w:lang w:eastAsia="zh-TW"/>
              </w:rPr>
            </w:pPr>
          </w:p>
        </w:tc>
        <w:tc>
          <w:tcPr>
            <w:tcW w:w="620" w:type="dxa"/>
            <w:vMerge w:val="restart"/>
            <w:tcBorders>
              <w:top w:val="single" w:sz="4" w:space="0" w:color="auto"/>
              <w:left w:val="single" w:sz="4" w:space="0" w:color="auto"/>
              <w:bottom w:val="single" w:sz="4" w:space="0" w:color="auto"/>
              <w:right w:val="single" w:sz="4" w:space="0" w:color="auto"/>
            </w:tcBorders>
            <w:vAlign w:val="center"/>
            <w:hideMark/>
          </w:tcPr>
          <w:p w14:paraId="53E2E61C" w14:textId="77777777" w:rsidR="0049765A" w:rsidRPr="00D12CF4" w:rsidRDefault="0049765A" w:rsidP="003A1AE3">
            <w:pPr>
              <w:suppressAutoHyphens w:val="0"/>
              <w:rPr>
                <w:rFonts w:ascii="標楷體" w:eastAsia="標楷體"/>
                <w:bCs/>
                <w:kern w:val="2"/>
                <w:sz w:val="28"/>
                <w:lang w:eastAsia="zh-TW"/>
              </w:rPr>
            </w:pPr>
            <w:r w:rsidRPr="00D12CF4">
              <w:rPr>
                <w:rFonts w:ascii="標楷體" w:eastAsia="標楷體" w:hint="eastAsia"/>
                <w:bCs/>
                <w:kern w:val="2"/>
                <w:sz w:val="28"/>
                <w:lang w:eastAsia="zh-TW"/>
              </w:rPr>
              <w:t xml:space="preserve"> 科</w:t>
            </w:r>
          </w:p>
          <w:p w14:paraId="42A2AA1F" w14:textId="77777777" w:rsidR="0049765A" w:rsidRPr="00D12CF4" w:rsidRDefault="0049765A" w:rsidP="003A1AE3">
            <w:pPr>
              <w:suppressAutoHyphens w:val="0"/>
              <w:rPr>
                <w:rFonts w:ascii="標楷體" w:eastAsia="標楷體"/>
                <w:bCs/>
                <w:kern w:val="2"/>
                <w:sz w:val="28"/>
                <w:lang w:eastAsia="zh-TW"/>
              </w:rPr>
            </w:pPr>
            <w:r w:rsidRPr="00D12CF4">
              <w:rPr>
                <w:rFonts w:ascii="標楷體" w:eastAsia="標楷體" w:hint="eastAsia"/>
                <w:bCs/>
                <w:kern w:val="2"/>
                <w:sz w:val="28"/>
                <w:lang w:eastAsia="zh-TW"/>
              </w:rPr>
              <w:t xml:space="preserve"> 系</w:t>
            </w:r>
          </w:p>
        </w:tc>
        <w:tc>
          <w:tcPr>
            <w:tcW w:w="2488" w:type="dxa"/>
            <w:gridSpan w:val="5"/>
            <w:vMerge w:val="restart"/>
            <w:tcBorders>
              <w:top w:val="single" w:sz="4" w:space="0" w:color="auto"/>
              <w:left w:val="single" w:sz="4" w:space="0" w:color="auto"/>
              <w:bottom w:val="single" w:sz="4" w:space="0" w:color="auto"/>
              <w:right w:val="single" w:sz="4" w:space="0" w:color="auto"/>
            </w:tcBorders>
            <w:vAlign w:val="center"/>
          </w:tcPr>
          <w:p w14:paraId="75653AF4" w14:textId="77777777" w:rsidR="0049765A" w:rsidRPr="00D12CF4" w:rsidRDefault="0049765A" w:rsidP="003A1AE3">
            <w:pPr>
              <w:suppressAutoHyphens w:val="0"/>
              <w:jc w:val="both"/>
              <w:rPr>
                <w:rFonts w:ascii="標楷體" w:eastAsia="標楷體"/>
                <w:bCs/>
                <w:kern w:val="2"/>
                <w:lang w:eastAsia="zh-TW"/>
              </w:rPr>
            </w:pPr>
          </w:p>
        </w:tc>
        <w:tc>
          <w:tcPr>
            <w:tcW w:w="1036" w:type="dxa"/>
            <w:tcBorders>
              <w:top w:val="single" w:sz="4" w:space="0" w:color="auto"/>
              <w:left w:val="single" w:sz="4" w:space="0" w:color="auto"/>
              <w:bottom w:val="single" w:sz="4" w:space="0" w:color="auto"/>
              <w:right w:val="single" w:sz="4" w:space="0" w:color="auto"/>
            </w:tcBorders>
            <w:vAlign w:val="center"/>
            <w:hideMark/>
          </w:tcPr>
          <w:p w14:paraId="47939EB9" w14:textId="77777777" w:rsidR="0049765A" w:rsidRPr="00D12CF4" w:rsidRDefault="0049765A" w:rsidP="003A1AE3">
            <w:pPr>
              <w:suppressAutoHyphens w:val="0"/>
              <w:jc w:val="center"/>
              <w:rPr>
                <w:rFonts w:ascii="標楷體" w:eastAsia="標楷體"/>
                <w:bCs/>
                <w:kern w:val="2"/>
                <w:lang w:eastAsia="zh-TW"/>
              </w:rPr>
            </w:pPr>
            <w:r w:rsidRPr="00D12CF4">
              <w:rPr>
                <w:rFonts w:ascii="標楷體" w:eastAsia="標楷體" w:hint="eastAsia"/>
                <w:bCs/>
                <w:kern w:val="2"/>
                <w:lang w:eastAsia="zh-TW"/>
              </w:rPr>
              <w:t>修業年限</w:t>
            </w:r>
          </w:p>
        </w:tc>
        <w:tc>
          <w:tcPr>
            <w:tcW w:w="2700" w:type="dxa"/>
            <w:gridSpan w:val="2"/>
            <w:tcBorders>
              <w:top w:val="single" w:sz="4" w:space="0" w:color="auto"/>
              <w:left w:val="single" w:sz="4" w:space="0" w:color="auto"/>
              <w:bottom w:val="single" w:sz="4" w:space="0" w:color="auto"/>
              <w:right w:val="single" w:sz="18" w:space="0" w:color="auto"/>
            </w:tcBorders>
            <w:vAlign w:val="center"/>
          </w:tcPr>
          <w:p w14:paraId="053CF142" w14:textId="77777777" w:rsidR="0049765A" w:rsidRPr="00D12CF4" w:rsidRDefault="0049765A" w:rsidP="003A1AE3">
            <w:pPr>
              <w:suppressAutoHyphens w:val="0"/>
              <w:jc w:val="both"/>
              <w:rPr>
                <w:rFonts w:ascii="標楷體" w:eastAsia="標楷體"/>
                <w:bCs/>
                <w:kern w:val="2"/>
                <w:lang w:eastAsia="zh-TW"/>
              </w:rPr>
            </w:pPr>
          </w:p>
        </w:tc>
      </w:tr>
      <w:tr w:rsidR="0049765A" w:rsidRPr="00D12CF4" w14:paraId="4EF429FF" w14:textId="77777777" w:rsidTr="003A1AE3">
        <w:trPr>
          <w:cantSplit/>
          <w:trHeight w:val="1024"/>
        </w:trPr>
        <w:tc>
          <w:tcPr>
            <w:tcW w:w="745" w:type="dxa"/>
            <w:vMerge/>
            <w:tcBorders>
              <w:top w:val="single" w:sz="4" w:space="0" w:color="auto"/>
              <w:left w:val="single" w:sz="18" w:space="0" w:color="auto"/>
              <w:bottom w:val="single" w:sz="4" w:space="0" w:color="auto"/>
              <w:right w:val="single" w:sz="4" w:space="0" w:color="auto"/>
            </w:tcBorders>
            <w:vAlign w:val="center"/>
            <w:hideMark/>
          </w:tcPr>
          <w:p w14:paraId="35EAEEAB" w14:textId="77777777" w:rsidR="0049765A" w:rsidRPr="00D12CF4" w:rsidRDefault="0049765A" w:rsidP="003A1AE3">
            <w:pPr>
              <w:widowControl/>
              <w:suppressAutoHyphens w:val="0"/>
              <w:rPr>
                <w:rFonts w:ascii="標楷體" w:eastAsia="標楷體"/>
                <w:bCs/>
                <w:kern w:val="2"/>
                <w:sz w:val="28"/>
                <w:lang w:eastAsia="zh-TW"/>
              </w:rPr>
            </w:pPr>
          </w:p>
        </w:tc>
        <w:tc>
          <w:tcPr>
            <w:tcW w:w="2881" w:type="dxa"/>
            <w:gridSpan w:val="3"/>
            <w:vMerge/>
            <w:tcBorders>
              <w:top w:val="single" w:sz="4" w:space="0" w:color="auto"/>
              <w:left w:val="single" w:sz="4" w:space="0" w:color="auto"/>
              <w:bottom w:val="single" w:sz="4" w:space="0" w:color="auto"/>
              <w:right w:val="single" w:sz="4" w:space="0" w:color="auto"/>
            </w:tcBorders>
            <w:vAlign w:val="center"/>
            <w:hideMark/>
          </w:tcPr>
          <w:p w14:paraId="10D2E3C0" w14:textId="77777777" w:rsidR="0049765A" w:rsidRPr="00D12CF4" w:rsidRDefault="0049765A" w:rsidP="003A1AE3">
            <w:pPr>
              <w:widowControl/>
              <w:suppressAutoHyphens w:val="0"/>
              <w:rPr>
                <w:rFonts w:ascii="標楷體" w:eastAsia="標楷體"/>
                <w:bCs/>
                <w:kern w:val="2"/>
                <w:lang w:eastAsia="zh-TW"/>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14:paraId="0577F71F" w14:textId="77777777" w:rsidR="0049765A" w:rsidRPr="00D12CF4" w:rsidRDefault="0049765A" w:rsidP="003A1AE3">
            <w:pPr>
              <w:widowControl/>
              <w:suppressAutoHyphens w:val="0"/>
              <w:rPr>
                <w:rFonts w:ascii="標楷體" w:eastAsia="標楷體"/>
                <w:bCs/>
                <w:kern w:val="2"/>
                <w:sz w:val="28"/>
                <w:lang w:eastAsia="zh-TW"/>
              </w:rPr>
            </w:pPr>
          </w:p>
        </w:tc>
        <w:tc>
          <w:tcPr>
            <w:tcW w:w="2488" w:type="dxa"/>
            <w:gridSpan w:val="5"/>
            <w:vMerge/>
            <w:tcBorders>
              <w:top w:val="single" w:sz="4" w:space="0" w:color="auto"/>
              <w:left w:val="single" w:sz="4" w:space="0" w:color="auto"/>
              <w:bottom w:val="single" w:sz="4" w:space="0" w:color="auto"/>
              <w:right w:val="single" w:sz="4" w:space="0" w:color="auto"/>
            </w:tcBorders>
            <w:vAlign w:val="center"/>
            <w:hideMark/>
          </w:tcPr>
          <w:p w14:paraId="665026D8" w14:textId="77777777" w:rsidR="0049765A" w:rsidRPr="00D12CF4" w:rsidRDefault="0049765A" w:rsidP="003A1AE3">
            <w:pPr>
              <w:widowControl/>
              <w:suppressAutoHyphens w:val="0"/>
              <w:rPr>
                <w:rFonts w:ascii="標楷體" w:eastAsia="標楷體"/>
                <w:bCs/>
                <w:kern w:val="2"/>
                <w:lang w:eastAsia="zh-TW"/>
              </w:rPr>
            </w:pPr>
          </w:p>
        </w:tc>
        <w:tc>
          <w:tcPr>
            <w:tcW w:w="1036" w:type="dxa"/>
            <w:tcBorders>
              <w:top w:val="single" w:sz="4" w:space="0" w:color="auto"/>
              <w:left w:val="single" w:sz="4" w:space="0" w:color="auto"/>
              <w:bottom w:val="single" w:sz="4" w:space="0" w:color="auto"/>
              <w:right w:val="single" w:sz="4" w:space="0" w:color="auto"/>
            </w:tcBorders>
            <w:vAlign w:val="center"/>
            <w:hideMark/>
          </w:tcPr>
          <w:p w14:paraId="2BEF0A5B" w14:textId="77777777" w:rsidR="0049765A" w:rsidRPr="00D12CF4" w:rsidRDefault="0049765A" w:rsidP="003A1AE3">
            <w:pPr>
              <w:suppressAutoHyphens w:val="0"/>
              <w:jc w:val="center"/>
              <w:rPr>
                <w:rFonts w:ascii="標楷體" w:eastAsia="標楷體"/>
                <w:bCs/>
                <w:kern w:val="2"/>
                <w:lang w:eastAsia="zh-TW"/>
              </w:rPr>
            </w:pPr>
            <w:r w:rsidRPr="00D12CF4">
              <w:rPr>
                <w:rFonts w:ascii="標楷體" w:eastAsia="標楷體" w:hint="eastAsia"/>
                <w:bCs/>
                <w:kern w:val="2"/>
                <w:lang w:eastAsia="zh-TW"/>
              </w:rPr>
              <w:t>證書字號</w:t>
            </w:r>
          </w:p>
        </w:tc>
        <w:tc>
          <w:tcPr>
            <w:tcW w:w="2700" w:type="dxa"/>
            <w:gridSpan w:val="2"/>
            <w:tcBorders>
              <w:top w:val="single" w:sz="4" w:space="0" w:color="auto"/>
              <w:left w:val="single" w:sz="4" w:space="0" w:color="auto"/>
              <w:bottom w:val="single" w:sz="4" w:space="0" w:color="auto"/>
              <w:right w:val="single" w:sz="18" w:space="0" w:color="auto"/>
            </w:tcBorders>
            <w:vAlign w:val="center"/>
          </w:tcPr>
          <w:p w14:paraId="0C6D0F64" w14:textId="77777777" w:rsidR="0049765A" w:rsidRPr="00D12CF4" w:rsidRDefault="0049765A" w:rsidP="003A1AE3">
            <w:pPr>
              <w:suppressAutoHyphens w:val="0"/>
              <w:jc w:val="both"/>
              <w:rPr>
                <w:rFonts w:ascii="標楷體" w:eastAsia="標楷體"/>
                <w:bCs/>
                <w:kern w:val="2"/>
                <w:lang w:eastAsia="zh-TW"/>
              </w:rPr>
            </w:pPr>
          </w:p>
        </w:tc>
      </w:tr>
      <w:tr w:rsidR="0049765A" w:rsidRPr="00D12CF4" w14:paraId="694FAC1E" w14:textId="77777777" w:rsidTr="003A1AE3">
        <w:trPr>
          <w:cantSplit/>
          <w:trHeight w:val="350"/>
        </w:trPr>
        <w:tc>
          <w:tcPr>
            <w:tcW w:w="10470" w:type="dxa"/>
            <w:gridSpan w:val="13"/>
            <w:tcBorders>
              <w:top w:val="single" w:sz="4" w:space="0" w:color="auto"/>
              <w:left w:val="single" w:sz="18" w:space="0" w:color="auto"/>
              <w:bottom w:val="single" w:sz="4" w:space="0" w:color="auto"/>
              <w:right w:val="single" w:sz="18" w:space="0" w:color="auto"/>
            </w:tcBorders>
            <w:vAlign w:val="center"/>
            <w:hideMark/>
          </w:tcPr>
          <w:p w14:paraId="07FBFE19" w14:textId="77777777" w:rsidR="0049765A" w:rsidRPr="00D12CF4" w:rsidRDefault="0049765A" w:rsidP="003A1AE3">
            <w:pPr>
              <w:suppressAutoHyphens w:val="0"/>
              <w:jc w:val="center"/>
              <w:rPr>
                <w:rFonts w:ascii="標楷體" w:eastAsia="標楷體"/>
                <w:bCs/>
                <w:kern w:val="2"/>
                <w:sz w:val="36"/>
                <w:lang w:eastAsia="zh-TW"/>
              </w:rPr>
            </w:pPr>
            <w:r w:rsidRPr="00D12CF4">
              <w:rPr>
                <w:rFonts w:ascii="標楷體" w:eastAsia="標楷體" w:hint="eastAsia"/>
                <w:bCs/>
                <w:kern w:val="2"/>
                <w:sz w:val="36"/>
                <w:lang w:eastAsia="zh-TW"/>
              </w:rPr>
              <w:t>報    名    繳    驗    證    件</w:t>
            </w:r>
          </w:p>
        </w:tc>
      </w:tr>
      <w:tr w:rsidR="0049765A" w:rsidRPr="00D12CF4" w14:paraId="4166A492" w14:textId="77777777" w:rsidTr="003A1AE3">
        <w:trPr>
          <w:cantSplit/>
          <w:trHeight w:val="1465"/>
        </w:trPr>
        <w:tc>
          <w:tcPr>
            <w:tcW w:w="10470" w:type="dxa"/>
            <w:gridSpan w:val="13"/>
            <w:tcBorders>
              <w:top w:val="single" w:sz="4" w:space="0" w:color="auto"/>
              <w:left w:val="single" w:sz="18" w:space="0" w:color="auto"/>
              <w:bottom w:val="single" w:sz="4" w:space="0" w:color="auto"/>
              <w:right w:val="single" w:sz="18" w:space="0" w:color="auto"/>
            </w:tcBorders>
            <w:hideMark/>
          </w:tcPr>
          <w:p w14:paraId="308AED17" w14:textId="77777777" w:rsidR="0049765A" w:rsidRPr="00D12CF4" w:rsidRDefault="0049765A" w:rsidP="003A1AE3">
            <w:pPr>
              <w:suppressAutoHyphens w:val="0"/>
              <w:spacing w:line="320" w:lineRule="exact"/>
              <w:ind w:firstLineChars="50" w:firstLine="140"/>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□1.國民身分證影本</w:t>
            </w:r>
          </w:p>
          <w:p w14:paraId="5CB65E4D" w14:textId="77777777" w:rsidR="0049765A" w:rsidRPr="00D12CF4" w:rsidRDefault="0049765A" w:rsidP="003A1AE3">
            <w:pPr>
              <w:suppressAutoHyphens w:val="0"/>
              <w:spacing w:line="320" w:lineRule="exact"/>
              <w:ind w:firstLineChars="50" w:firstLine="140"/>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□2.教師合格證影本</w:t>
            </w:r>
          </w:p>
          <w:p w14:paraId="5B4C8CBC" w14:textId="77777777" w:rsidR="0049765A" w:rsidRPr="00D12CF4" w:rsidRDefault="0049765A" w:rsidP="003A1AE3">
            <w:pPr>
              <w:suppressAutoHyphens w:val="0"/>
              <w:spacing w:line="320" w:lineRule="exact"/>
              <w:ind w:firstLineChars="50" w:firstLine="140"/>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□3.</w:t>
            </w:r>
            <w:r w:rsidR="003A11BD" w:rsidRPr="00D12CF4">
              <w:rPr>
                <w:rFonts w:ascii="標楷體" w:eastAsia="標楷體" w:hAnsi="標楷體" w:hint="eastAsia"/>
                <w:bCs/>
                <w:kern w:val="2"/>
                <w:sz w:val="28"/>
                <w:szCs w:val="28"/>
                <w:lang w:eastAsia="zh-TW"/>
              </w:rPr>
              <w:t>修畢</w:t>
            </w:r>
            <w:r w:rsidRPr="00D12CF4">
              <w:rPr>
                <w:rFonts w:ascii="標楷體" w:eastAsia="標楷體" w:hAnsi="標楷體" w:hint="eastAsia"/>
                <w:bCs/>
                <w:kern w:val="2"/>
                <w:sz w:val="28"/>
                <w:szCs w:val="28"/>
                <w:lang w:eastAsia="zh-TW"/>
              </w:rPr>
              <w:t>師資職前教育課程修畢證明書影本</w:t>
            </w:r>
          </w:p>
          <w:p w14:paraId="22BFDD31" w14:textId="77777777" w:rsidR="0049765A" w:rsidRPr="00D12CF4" w:rsidRDefault="0049765A" w:rsidP="003A1AE3">
            <w:pPr>
              <w:suppressAutoHyphens w:val="0"/>
              <w:spacing w:line="320" w:lineRule="exact"/>
              <w:ind w:firstLineChars="50" w:firstLine="140"/>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□4.最高學歷證件影本</w:t>
            </w:r>
          </w:p>
          <w:p w14:paraId="359572EC" w14:textId="77777777" w:rsidR="0049765A" w:rsidRPr="00D12CF4" w:rsidRDefault="0049765A" w:rsidP="003A1AE3">
            <w:pPr>
              <w:suppressAutoHyphens w:val="0"/>
              <w:spacing w:line="320" w:lineRule="exact"/>
              <w:ind w:firstLineChars="50" w:firstLine="140"/>
              <w:rPr>
                <w:rFonts w:ascii="標楷體" w:eastAsia="標楷體" w:hAnsi="標楷體"/>
                <w:bCs/>
                <w:kern w:val="2"/>
                <w:sz w:val="28"/>
                <w:lang w:eastAsia="zh-TW"/>
              </w:rPr>
            </w:pPr>
            <w:r w:rsidRPr="00D12CF4">
              <w:rPr>
                <w:rFonts w:ascii="標楷體" w:eastAsia="標楷體" w:hAnsi="標楷體" w:hint="eastAsia"/>
                <w:bCs/>
                <w:kern w:val="2"/>
                <w:sz w:val="28"/>
                <w:szCs w:val="28"/>
                <w:lang w:eastAsia="zh-TW"/>
              </w:rPr>
              <w:t>□5.其他證明應考資格之證件影本</w:t>
            </w:r>
          </w:p>
        </w:tc>
      </w:tr>
      <w:tr w:rsidR="0049765A" w:rsidRPr="00D12CF4" w14:paraId="1392BEB1" w14:textId="77777777" w:rsidTr="003A1AE3">
        <w:trPr>
          <w:cantSplit/>
          <w:trHeight w:hRule="exact" w:val="3266"/>
        </w:trPr>
        <w:tc>
          <w:tcPr>
            <w:tcW w:w="1105" w:type="dxa"/>
            <w:gridSpan w:val="2"/>
            <w:tcBorders>
              <w:top w:val="single" w:sz="4" w:space="0" w:color="auto"/>
              <w:left w:val="single" w:sz="18" w:space="0" w:color="auto"/>
              <w:bottom w:val="single" w:sz="4" w:space="0" w:color="auto"/>
              <w:right w:val="single" w:sz="4" w:space="0" w:color="auto"/>
            </w:tcBorders>
          </w:tcPr>
          <w:p w14:paraId="19C450E7" w14:textId="77777777" w:rsidR="0049765A" w:rsidRPr="00D12CF4" w:rsidRDefault="0049765A" w:rsidP="003A1AE3">
            <w:pPr>
              <w:suppressAutoHyphens w:val="0"/>
              <w:spacing w:line="320" w:lineRule="exact"/>
              <w:rPr>
                <w:rFonts w:ascii="標楷體" w:eastAsia="標楷體"/>
                <w:bCs/>
                <w:kern w:val="2"/>
                <w:lang w:eastAsia="zh-TW"/>
              </w:rPr>
            </w:pPr>
            <w:r w:rsidRPr="00D12CF4">
              <w:rPr>
                <w:rFonts w:ascii="標楷體" w:eastAsia="標楷體" w:hint="eastAsia"/>
                <w:bCs/>
                <w:kern w:val="2"/>
                <w:lang w:eastAsia="zh-TW"/>
              </w:rPr>
              <w:t xml:space="preserve">   </w:t>
            </w:r>
          </w:p>
          <w:p w14:paraId="1B607BEC" w14:textId="77777777" w:rsidR="0049765A" w:rsidRPr="00D12CF4" w:rsidRDefault="0049765A" w:rsidP="003A1AE3">
            <w:pPr>
              <w:suppressAutoHyphens w:val="0"/>
              <w:spacing w:line="320" w:lineRule="exact"/>
              <w:ind w:firstLineChars="100" w:firstLine="280"/>
              <w:rPr>
                <w:rFonts w:ascii="標楷體" w:eastAsia="標楷體"/>
                <w:bCs/>
                <w:kern w:val="2"/>
                <w:sz w:val="28"/>
                <w:lang w:eastAsia="zh-TW"/>
              </w:rPr>
            </w:pPr>
            <w:r w:rsidRPr="00D12CF4">
              <w:rPr>
                <w:rFonts w:ascii="標楷體" w:eastAsia="標楷體" w:hint="eastAsia"/>
                <w:bCs/>
                <w:kern w:val="2"/>
                <w:sz w:val="28"/>
                <w:lang w:eastAsia="zh-TW"/>
              </w:rPr>
              <w:t>注</w:t>
            </w:r>
          </w:p>
          <w:p w14:paraId="5F7EC395" w14:textId="77777777" w:rsidR="0049765A" w:rsidRPr="00D12CF4" w:rsidRDefault="0049765A" w:rsidP="003A1AE3">
            <w:pPr>
              <w:suppressAutoHyphens w:val="0"/>
              <w:spacing w:line="320" w:lineRule="exact"/>
              <w:rPr>
                <w:rFonts w:ascii="標楷體" w:eastAsia="標楷體"/>
                <w:bCs/>
                <w:kern w:val="2"/>
                <w:sz w:val="28"/>
                <w:lang w:eastAsia="zh-TW"/>
              </w:rPr>
            </w:pPr>
          </w:p>
          <w:p w14:paraId="1D220379" w14:textId="77777777" w:rsidR="0049765A" w:rsidRPr="00D12CF4" w:rsidRDefault="0049765A" w:rsidP="003A1AE3">
            <w:pPr>
              <w:suppressAutoHyphens w:val="0"/>
              <w:spacing w:line="320" w:lineRule="exact"/>
              <w:ind w:firstLineChars="100" w:firstLine="280"/>
              <w:rPr>
                <w:rFonts w:ascii="標楷體" w:eastAsia="標楷體"/>
                <w:bCs/>
                <w:kern w:val="2"/>
                <w:sz w:val="28"/>
                <w:lang w:eastAsia="zh-TW"/>
              </w:rPr>
            </w:pPr>
            <w:r w:rsidRPr="00D12CF4">
              <w:rPr>
                <w:rFonts w:ascii="標楷體" w:eastAsia="標楷體" w:hint="eastAsia"/>
                <w:bCs/>
                <w:kern w:val="2"/>
                <w:sz w:val="28"/>
                <w:lang w:eastAsia="zh-TW"/>
              </w:rPr>
              <w:t>意</w:t>
            </w:r>
          </w:p>
          <w:p w14:paraId="3CEBF25A" w14:textId="77777777" w:rsidR="0049765A" w:rsidRPr="00D12CF4" w:rsidRDefault="0049765A" w:rsidP="003A1AE3">
            <w:pPr>
              <w:suppressAutoHyphens w:val="0"/>
              <w:spacing w:line="320" w:lineRule="exact"/>
              <w:rPr>
                <w:rFonts w:ascii="標楷體" w:eastAsia="標楷體"/>
                <w:bCs/>
                <w:kern w:val="2"/>
                <w:sz w:val="28"/>
                <w:lang w:eastAsia="zh-TW"/>
              </w:rPr>
            </w:pPr>
          </w:p>
          <w:p w14:paraId="42BD45C8" w14:textId="77777777" w:rsidR="0049765A" w:rsidRPr="00D12CF4" w:rsidRDefault="0049765A" w:rsidP="003A1AE3">
            <w:pPr>
              <w:suppressAutoHyphens w:val="0"/>
              <w:spacing w:line="320" w:lineRule="exact"/>
              <w:rPr>
                <w:rFonts w:ascii="標楷體" w:eastAsia="標楷體"/>
                <w:bCs/>
                <w:kern w:val="2"/>
                <w:sz w:val="28"/>
                <w:lang w:eastAsia="zh-TW"/>
              </w:rPr>
            </w:pPr>
            <w:r w:rsidRPr="00D12CF4">
              <w:rPr>
                <w:rFonts w:ascii="標楷體" w:eastAsia="標楷體" w:hint="eastAsia"/>
                <w:bCs/>
                <w:kern w:val="2"/>
                <w:sz w:val="28"/>
                <w:lang w:eastAsia="zh-TW"/>
              </w:rPr>
              <w:t xml:space="preserve">  事</w:t>
            </w:r>
          </w:p>
          <w:p w14:paraId="722AD063" w14:textId="77777777" w:rsidR="0049765A" w:rsidRPr="00D12CF4" w:rsidRDefault="0049765A" w:rsidP="003A1AE3">
            <w:pPr>
              <w:suppressAutoHyphens w:val="0"/>
              <w:spacing w:line="320" w:lineRule="exact"/>
              <w:rPr>
                <w:rFonts w:ascii="標楷體" w:eastAsia="標楷體"/>
                <w:bCs/>
                <w:kern w:val="2"/>
                <w:sz w:val="28"/>
                <w:lang w:eastAsia="zh-TW"/>
              </w:rPr>
            </w:pPr>
          </w:p>
          <w:p w14:paraId="6F8951C9" w14:textId="77777777" w:rsidR="0049765A" w:rsidRPr="00D12CF4" w:rsidRDefault="0049765A" w:rsidP="003A1AE3">
            <w:pPr>
              <w:suppressAutoHyphens w:val="0"/>
              <w:spacing w:line="320" w:lineRule="exact"/>
              <w:rPr>
                <w:rFonts w:ascii="標楷體" w:eastAsia="標楷體"/>
                <w:bCs/>
                <w:kern w:val="2"/>
                <w:lang w:eastAsia="zh-TW"/>
              </w:rPr>
            </w:pPr>
            <w:r w:rsidRPr="00D12CF4">
              <w:rPr>
                <w:rFonts w:ascii="標楷體" w:eastAsia="標楷體" w:hint="eastAsia"/>
                <w:bCs/>
                <w:kern w:val="2"/>
                <w:sz w:val="28"/>
                <w:lang w:eastAsia="zh-TW"/>
              </w:rPr>
              <w:t xml:space="preserve">  項</w:t>
            </w:r>
          </w:p>
        </w:tc>
        <w:tc>
          <w:tcPr>
            <w:tcW w:w="9365" w:type="dxa"/>
            <w:gridSpan w:val="11"/>
            <w:tcBorders>
              <w:top w:val="single" w:sz="4" w:space="0" w:color="auto"/>
              <w:left w:val="single" w:sz="4" w:space="0" w:color="auto"/>
              <w:bottom w:val="single" w:sz="4" w:space="0" w:color="auto"/>
              <w:right w:val="single" w:sz="18" w:space="0" w:color="auto"/>
            </w:tcBorders>
          </w:tcPr>
          <w:p w14:paraId="0213748C"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1.請先填妥資料，並依序將各項資料裝訂成冊。</w:t>
            </w:r>
          </w:p>
          <w:p w14:paraId="3F6AE152"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2.有關證件以原始證件為準，驗畢發還，留影印本。</w:t>
            </w:r>
          </w:p>
          <w:p w14:paraId="0252E50E"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3.請親自報名或委託報名，通訊報名不予受理。</w:t>
            </w:r>
          </w:p>
          <w:p w14:paraId="412A0188"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4.審核如有異議，請於報名期限內以書面及有關證件立即送審核人員複審，</w:t>
            </w:r>
          </w:p>
          <w:p w14:paraId="0389A823"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 xml:space="preserve">  逾期不予受理。</w:t>
            </w:r>
          </w:p>
          <w:p w14:paraId="5303F625"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5.外國學歷證件須經教育主管單位完成驗證，否則不予承認。</w:t>
            </w:r>
          </w:p>
          <w:p w14:paraId="5A06C274"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r w:rsidRPr="00D12CF4">
              <w:rPr>
                <w:rFonts w:ascii="標楷體" w:eastAsia="標楷體" w:hAnsi="標楷體" w:hint="eastAsia"/>
                <w:bCs/>
                <w:kern w:val="2"/>
                <w:sz w:val="28"/>
                <w:szCs w:val="28"/>
                <w:lang w:eastAsia="zh-TW"/>
              </w:rPr>
              <w:t>6.應考人若不符合規定被取消資格時，絕無異議。</w:t>
            </w:r>
          </w:p>
          <w:p w14:paraId="505ED440"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p>
          <w:p w14:paraId="61017B9B" w14:textId="77777777" w:rsidR="0049765A" w:rsidRPr="00D12CF4" w:rsidRDefault="0049765A" w:rsidP="003A1AE3">
            <w:pPr>
              <w:suppressAutoHyphens w:val="0"/>
              <w:spacing w:line="320" w:lineRule="exact"/>
              <w:rPr>
                <w:rFonts w:ascii="標楷體" w:eastAsia="標楷體" w:hAnsi="標楷體"/>
                <w:bCs/>
                <w:kern w:val="2"/>
                <w:sz w:val="28"/>
                <w:szCs w:val="28"/>
                <w:u w:val="single"/>
                <w:lang w:eastAsia="zh-TW"/>
              </w:rPr>
            </w:pPr>
            <w:r w:rsidRPr="00D12CF4">
              <w:rPr>
                <w:rFonts w:ascii="標楷體" w:eastAsia="標楷體" w:hAnsi="標楷體" w:hint="eastAsia"/>
                <w:bCs/>
                <w:kern w:val="2"/>
                <w:sz w:val="28"/>
                <w:szCs w:val="28"/>
                <w:lang w:eastAsia="zh-TW"/>
              </w:rPr>
              <w:t xml:space="preserve">                                 </w:t>
            </w:r>
            <w:r w:rsidRPr="00D12CF4">
              <w:rPr>
                <w:rFonts w:ascii="標楷體" w:eastAsia="標楷體" w:hAnsi="標楷體" w:hint="eastAsia"/>
                <w:bCs/>
                <w:kern w:val="2"/>
                <w:lang w:eastAsia="zh-TW"/>
              </w:rPr>
              <w:t xml:space="preserve">   </w:t>
            </w:r>
            <w:r w:rsidRPr="00D12CF4">
              <w:rPr>
                <w:rFonts w:ascii="標楷體" w:eastAsia="標楷體" w:hAnsi="標楷體" w:hint="eastAsia"/>
                <w:bCs/>
                <w:kern w:val="2"/>
                <w:sz w:val="28"/>
                <w:szCs w:val="28"/>
                <w:bdr w:val="single" w:sz="4" w:space="0" w:color="auto" w:frame="1"/>
                <w:lang w:eastAsia="zh-TW"/>
              </w:rPr>
              <w:t>簽名處</w:t>
            </w:r>
            <w:r w:rsidRPr="00D12CF4">
              <w:rPr>
                <w:rFonts w:ascii="標楷體" w:eastAsia="標楷體" w:hAnsi="標楷體" w:hint="eastAsia"/>
                <w:bCs/>
                <w:kern w:val="2"/>
                <w:sz w:val="28"/>
                <w:szCs w:val="28"/>
                <w:lang w:eastAsia="zh-TW"/>
              </w:rPr>
              <w:t xml:space="preserve">： </w:t>
            </w:r>
          </w:p>
          <w:p w14:paraId="10EFD9C7" w14:textId="2F59F069" w:rsidR="0049765A" w:rsidRPr="00D12CF4" w:rsidRDefault="00A4163D" w:rsidP="003A1AE3">
            <w:pPr>
              <w:suppressAutoHyphens w:val="0"/>
              <w:spacing w:line="320" w:lineRule="exact"/>
              <w:rPr>
                <w:rFonts w:ascii="標楷體" w:eastAsia="標楷體" w:hAnsi="標楷體"/>
                <w:bCs/>
                <w:kern w:val="2"/>
                <w:sz w:val="28"/>
                <w:szCs w:val="28"/>
                <w:lang w:eastAsia="zh-TW"/>
              </w:rPr>
            </w:pPr>
            <w:r w:rsidRPr="00D12CF4">
              <w:rPr>
                <w:rFonts w:ascii="標楷體" w:eastAsia="標楷體" w:hAnsi="標楷體"/>
                <w:bCs/>
                <w:noProof/>
                <w:lang w:eastAsia="zh-TW"/>
              </w:rPr>
              <mc:AlternateContent>
                <mc:Choice Requires="wps">
                  <w:drawing>
                    <wp:anchor distT="4294967295" distB="4294967295" distL="114300" distR="114300" simplePos="0" relativeHeight="251656704" behindDoc="0" locked="0" layoutInCell="1" allowOverlap="1" wp14:anchorId="641B0F70" wp14:editId="6E89965A">
                      <wp:simplePos x="0" y="0"/>
                      <wp:positionH relativeFrom="column">
                        <wp:posOffset>3870960</wp:posOffset>
                      </wp:positionH>
                      <wp:positionV relativeFrom="paragraph">
                        <wp:posOffset>29844</wp:posOffset>
                      </wp:positionV>
                      <wp:extent cx="1600200" cy="0"/>
                      <wp:effectExtent l="0" t="0" r="0" b="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36B742E" id="Line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4.8pt,2.35pt" to="430.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"/>
                  </w:pict>
                </mc:Fallback>
              </mc:AlternateContent>
            </w:r>
          </w:p>
          <w:p w14:paraId="5C82736B" w14:textId="77777777" w:rsidR="0049765A" w:rsidRPr="00D12CF4" w:rsidRDefault="0049765A" w:rsidP="003A1AE3">
            <w:pPr>
              <w:suppressAutoHyphens w:val="0"/>
              <w:spacing w:line="320" w:lineRule="exact"/>
              <w:rPr>
                <w:rFonts w:ascii="標楷體" w:eastAsia="標楷體" w:hAnsi="標楷體"/>
                <w:bCs/>
                <w:kern w:val="2"/>
                <w:sz w:val="28"/>
                <w:szCs w:val="28"/>
                <w:lang w:eastAsia="zh-TW"/>
              </w:rPr>
            </w:pPr>
          </w:p>
        </w:tc>
      </w:tr>
      <w:tr w:rsidR="0049765A" w:rsidRPr="00D12CF4" w14:paraId="03509633" w14:textId="77777777" w:rsidTr="003A1AE3">
        <w:trPr>
          <w:cantSplit/>
          <w:trHeight w:val="520"/>
        </w:trPr>
        <w:tc>
          <w:tcPr>
            <w:tcW w:w="1105" w:type="dxa"/>
            <w:gridSpan w:val="2"/>
            <w:vMerge w:val="restart"/>
            <w:tcBorders>
              <w:top w:val="single" w:sz="4" w:space="0" w:color="auto"/>
              <w:left w:val="single" w:sz="18" w:space="0" w:color="auto"/>
              <w:bottom w:val="single" w:sz="18" w:space="0" w:color="auto"/>
              <w:right w:val="single" w:sz="4" w:space="0" w:color="auto"/>
            </w:tcBorders>
            <w:vAlign w:val="center"/>
            <w:hideMark/>
          </w:tcPr>
          <w:p w14:paraId="7FAA5893" w14:textId="77777777" w:rsidR="0049765A" w:rsidRPr="00D12CF4" w:rsidRDefault="0049765A" w:rsidP="003A1AE3">
            <w:pPr>
              <w:suppressAutoHyphens w:val="0"/>
              <w:jc w:val="center"/>
              <w:rPr>
                <w:rFonts w:ascii="標楷體" w:eastAsia="標楷體"/>
                <w:bCs/>
                <w:kern w:val="2"/>
                <w:sz w:val="28"/>
                <w:lang w:eastAsia="zh-TW"/>
              </w:rPr>
            </w:pPr>
            <w:r w:rsidRPr="00D12CF4">
              <w:rPr>
                <w:rFonts w:ascii="標楷體" w:eastAsia="標楷體" w:hint="eastAsia"/>
                <w:bCs/>
                <w:kern w:val="2"/>
                <w:sz w:val="28"/>
                <w:lang w:eastAsia="zh-TW"/>
              </w:rPr>
              <w:t>(1）</w:t>
            </w:r>
          </w:p>
          <w:p w14:paraId="4514FC28" w14:textId="77777777" w:rsidR="0049765A" w:rsidRPr="00D12CF4" w:rsidRDefault="0049765A" w:rsidP="003A1AE3">
            <w:pPr>
              <w:suppressAutoHyphens w:val="0"/>
              <w:spacing w:line="320" w:lineRule="exact"/>
              <w:jc w:val="center"/>
              <w:rPr>
                <w:rFonts w:ascii="標楷體" w:eastAsia="標楷體"/>
                <w:bCs/>
                <w:kern w:val="2"/>
                <w:sz w:val="28"/>
                <w:lang w:eastAsia="zh-TW"/>
              </w:rPr>
            </w:pPr>
            <w:r w:rsidRPr="00D12CF4">
              <w:rPr>
                <w:rFonts w:ascii="標楷體" w:eastAsia="標楷體" w:hint="eastAsia"/>
                <w:bCs/>
                <w:kern w:val="2"/>
                <w:sz w:val="28"/>
                <w:lang w:eastAsia="zh-TW"/>
              </w:rPr>
              <w:t>審查</w:t>
            </w:r>
          </w:p>
          <w:p w14:paraId="511A7501" w14:textId="77777777" w:rsidR="0049765A" w:rsidRPr="00D12CF4" w:rsidRDefault="0049765A" w:rsidP="003A1AE3">
            <w:pPr>
              <w:suppressAutoHyphens w:val="0"/>
              <w:spacing w:line="320" w:lineRule="exact"/>
              <w:jc w:val="center"/>
              <w:rPr>
                <w:rFonts w:ascii="標楷體" w:eastAsia="標楷體"/>
                <w:bCs/>
                <w:kern w:val="2"/>
                <w:sz w:val="28"/>
                <w:lang w:eastAsia="zh-TW"/>
              </w:rPr>
            </w:pPr>
            <w:r w:rsidRPr="00D12CF4">
              <w:rPr>
                <w:rFonts w:ascii="標楷體" w:eastAsia="標楷體" w:hint="eastAsia"/>
                <w:bCs/>
                <w:kern w:val="2"/>
                <w:sz w:val="28"/>
                <w:lang w:eastAsia="zh-TW"/>
              </w:rPr>
              <w:t>委員</w:t>
            </w:r>
          </w:p>
          <w:p w14:paraId="7F078578" w14:textId="77777777" w:rsidR="0049765A" w:rsidRPr="00D12CF4" w:rsidRDefault="0049765A" w:rsidP="003A1AE3">
            <w:pPr>
              <w:suppressAutoHyphens w:val="0"/>
              <w:spacing w:line="320" w:lineRule="exact"/>
              <w:jc w:val="center"/>
              <w:rPr>
                <w:rFonts w:ascii="標楷體" w:eastAsia="標楷體"/>
                <w:bCs/>
                <w:kern w:val="2"/>
                <w:sz w:val="28"/>
                <w:lang w:eastAsia="zh-TW"/>
              </w:rPr>
            </w:pPr>
            <w:r w:rsidRPr="00D12CF4">
              <w:rPr>
                <w:rFonts w:ascii="標楷體" w:eastAsia="標楷體" w:hint="eastAsia"/>
                <w:bCs/>
                <w:kern w:val="2"/>
                <w:sz w:val="28"/>
                <w:lang w:eastAsia="zh-TW"/>
              </w:rPr>
              <w:t>簽章</w:t>
            </w:r>
          </w:p>
        </w:tc>
        <w:tc>
          <w:tcPr>
            <w:tcW w:w="3885" w:type="dxa"/>
            <w:gridSpan w:val="5"/>
            <w:vMerge w:val="restart"/>
            <w:tcBorders>
              <w:top w:val="single" w:sz="4" w:space="0" w:color="auto"/>
              <w:left w:val="single" w:sz="4" w:space="0" w:color="auto"/>
              <w:right w:val="single" w:sz="4" w:space="0" w:color="auto"/>
            </w:tcBorders>
            <w:vAlign w:val="center"/>
          </w:tcPr>
          <w:p w14:paraId="5E985230" w14:textId="77777777" w:rsidR="0049765A" w:rsidRPr="00D12CF4" w:rsidRDefault="0049765A" w:rsidP="003A1AE3">
            <w:pPr>
              <w:suppressAutoHyphens w:val="0"/>
              <w:jc w:val="center"/>
              <w:rPr>
                <w:rFonts w:ascii="標楷體" w:eastAsia="標楷體"/>
                <w:bCs/>
                <w:kern w:val="2"/>
                <w:sz w:val="28"/>
                <w:lang w:eastAsia="zh-TW"/>
              </w:rPr>
            </w:pPr>
          </w:p>
        </w:tc>
        <w:tc>
          <w:tcPr>
            <w:tcW w:w="992" w:type="dxa"/>
            <w:gridSpan w:val="2"/>
            <w:vMerge w:val="restart"/>
            <w:tcBorders>
              <w:top w:val="single" w:sz="4" w:space="0" w:color="auto"/>
              <w:left w:val="single" w:sz="4" w:space="0" w:color="auto"/>
              <w:bottom w:val="single" w:sz="18" w:space="0" w:color="auto"/>
              <w:right w:val="single" w:sz="4" w:space="0" w:color="auto"/>
            </w:tcBorders>
            <w:vAlign w:val="center"/>
            <w:hideMark/>
          </w:tcPr>
          <w:p w14:paraId="1495F68C" w14:textId="77777777" w:rsidR="0049765A" w:rsidRPr="00D12CF4" w:rsidRDefault="0049765A" w:rsidP="003A1AE3">
            <w:pPr>
              <w:suppressAutoHyphens w:val="0"/>
              <w:jc w:val="center"/>
              <w:rPr>
                <w:rFonts w:ascii="標楷體" w:eastAsia="標楷體"/>
                <w:bCs/>
                <w:kern w:val="2"/>
                <w:sz w:val="28"/>
                <w:lang w:eastAsia="zh-TW"/>
              </w:rPr>
            </w:pPr>
            <w:r w:rsidRPr="00D12CF4">
              <w:rPr>
                <w:rFonts w:ascii="標楷體" w:eastAsia="標楷體" w:hint="eastAsia"/>
                <w:bCs/>
                <w:kern w:val="2"/>
                <w:sz w:val="28"/>
                <w:lang w:eastAsia="zh-TW"/>
              </w:rPr>
              <w:t>（</w:t>
            </w:r>
            <w:r w:rsidRPr="00D12CF4">
              <w:rPr>
                <w:rFonts w:ascii="標楷體" w:eastAsia="標楷體"/>
                <w:bCs/>
                <w:kern w:val="2"/>
                <w:sz w:val="28"/>
                <w:lang w:eastAsia="zh-TW"/>
              </w:rPr>
              <w:t>2</w:t>
            </w:r>
            <w:r w:rsidRPr="00D12CF4">
              <w:rPr>
                <w:rFonts w:ascii="標楷體" w:eastAsia="標楷體" w:hint="eastAsia"/>
                <w:bCs/>
                <w:kern w:val="2"/>
                <w:sz w:val="28"/>
                <w:lang w:eastAsia="zh-TW"/>
              </w:rPr>
              <w:t>）</w:t>
            </w:r>
          </w:p>
          <w:p w14:paraId="58201D0B" w14:textId="77777777" w:rsidR="0049765A" w:rsidRPr="00D12CF4" w:rsidRDefault="0049765A" w:rsidP="003A1AE3">
            <w:pPr>
              <w:suppressAutoHyphens w:val="0"/>
              <w:jc w:val="center"/>
              <w:rPr>
                <w:rFonts w:ascii="標楷體" w:eastAsia="標楷體"/>
                <w:bCs/>
                <w:kern w:val="2"/>
                <w:sz w:val="28"/>
                <w:lang w:eastAsia="zh-TW"/>
              </w:rPr>
            </w:pPr>
            <w:r w:rsidRPr="00D12CF4">
              <w:rPr>
                <w:rFonts w:ascii="標楷體" w:eastAsia="標楷體" w:hint="eastAsia"/>
                <w:bCs/>
                <w:kern w:val="2"/>
                <w:sz w:val="28"/>
                <w:lang w:eastAsia="zh-TW"/>
              </w:rPr>
              <w:t>收件人</w:t>
            </w:r>
          </w:p>
          <w:p w14:paraId="63071413" w14:textId="77777777" w:rsidR="0049765A" w:rsidRPr="00D12CF4" w:rsidRDefault="0049765A" w:rsidP="003A1AE3">
            <w:pPr>
              <w:suppressAutoHyphens w:val="0"/>
              <w:jc w:val="center"/>
              <w:rPr>
                <w:rFonts w:ascii="標楷體" w:eastAsia="標楷體"/>
                <w:bCs/>
                <w:kern w:val="2"/>
                <w:sz w:val="28"/>
                <w:lang w:eastAsia="zh-TW"/>
              </w:rPr>
            </w:pPr>
            <w:r w:rsidRPr="00D12CF4">
              <w:rPr>
                <w:rFonts w:ascii="標楷體" w:eastAsia="標楷體" w:hint="eastAsia"/>
                <w:bCs/>
                <w:kern w:val="2"/>
                <w:sz w:val="28"/>
                <w:lang w:eastAsia="zh-TW"/>
              </w:rPr>
              <w:t>簽章</w:t>
            </w:r>
          </w:p>
        </w:tc>
        <w:tc>
          <w:tcPr>
            <w:tcW w:w="3124" w:type="dxa"/>
            <w:gridSpan w:val="3"/>
            <w:vMerge w:val="restart"/>
            <w:tcBorders>
              <w:top w:val="single" w:sz="4" w:space="0" w:color="auto"/>
              <w:left w:val="single" w:sz="4" w:space="0" w:color="auto"/>
              <w:bottom w:val="single" w:sz="18" w:space="0" w:color="auto"/>
              <w:right w:val="single" w:sz="4" w:space="0" w:color="auto"/>
            </w:tcBorders>
            <w:vAlign w:val="center"/>
          </w:tcPr>
          <w:p w14:paraId="2199F804" w14:textId="77777777" w:rsidR="0049765A" w:rsidRPr="00D12CF4" w:rsidRDefault="0049765A" w:rsidP="003A1AE3">
            <w:pPr>
              <w:suppressAutoHyphens w:val="0"/>
              <w:jc w:val="center"/>
              <w:rPr>
                <w:rFonts w:ascii="標楷體" w:eastAsia="標楷體"/>
                <w:bCs/>
                <w:kern w:val="2"/>
                <w:sz w:val="28"/>
                <w:lang w:eastAsia="zh-TW"/>
              </w:rPr>
            </w:pPr>
          </w:p>
        </w:tc>
        <w:tc>
          <w:tcPr>
            <w:tcW w:w="1364" w:type="dxa"/>
            <w:tcBorders>
              <w:top w:val="single" w:sz="4" w:space="0" w:color="auto"/>
              <w:left w:val="single" w:sz="4" w:space="0" w:color="auto"/>
              <w:bottom w:val="single" w:sz="4" w:space="0" w:color="auto"/>
              <w:right w:val="single" w:sz="18" w:space="0" w:color="auto"/>
            </w:tcBorders>
            <w:vAlign w:val="center"/>
            <w:hideMark/>
          </w:tcPr>
          <w:p w14:paraId="2ACC8680" w14:textId="77777777" w:rsidR="0049765A" w:rsidRPr="00D12CF4" w:rsidRDefault="0049765A" w:rsidP="003A1AE3">
            <w:pPr>
              <w:suppressAutoHyphens w:val="0"/>
              <w:jc w:val="center"/>
              <w:rPr>
                <w:rFonts w:ascii="標楷體" w:eastAsia="標楷體"/>
                <w:bCs/>
                <w:kern w:val="2"/>
                <w:lang w:eastAsia="zh-TW"/>
              </w:rPr>
            </w:pPr>
            <w:r w:rsidRPr="00D12CF4">
              <w:rPr>
                <w:rFonts w:ascii="標楷體" w:eastAsia="標楷體" w:hint="eastAsia"/>
                <w:bCs/>
                <w:kern w:val="2"/>
                <w:lang w:eastAsia="zh-TW"/>
              </w:rPr>
              <w:t>審查結果</w:t>
            </w:r>
          </w:p>
        </w:tc>
      </w:tr>
      <w:tr w:rsidR="0049765A" w:rsidRPr="00D12CF4" w14:paraId="528A1A38" w14:textId="77777777" w:rsidTr="003A1AE3">
        <w:trPr>
          <w:cantSplit/>
          <w:trHeight w:val="1422"/>
        </w:trPr>
        <w:tc>
          <w:tcPr>
            <w:tcW w:w="1105" w:type="dxa"/>
            <w:gridSpan w:val="2"/>
            <w:vMerge/>
            <w:tcBorders>
              <w:top w:val="single" w:sz="4" w:space="0" w:color="auto"/>
              <w:left w:val="single" w:sz="18" w:space="0" w:color="auto"/>
              <w:bottom w:val="single" w:sz="18" w:space="0" w:color="auto"/>
              <w:right w:val="single" w:sz="4" w:space="0" w:color="auto"/>
            </w:tcBorders>
            <w:vAlign w:val="center"/>
            <w:hideMark/>
          </w:tcPr>
          <w:p w14:paraId="459ED0C2" w14:textId="77777777" w:rsidR="0049765A" w:rsidRPr="00D12CF4" w:rsidRDefault="0049765A" w:rsidP="003A1AE3">
            <w:pPr>
              <w:widowControl/>
              <w:suppressAutoHyphens w:val="0"/>
              <w:rPr>
                <w:rFonts w:ascii="標楷體" w:eastAsia="標楷體"/>
                <w:bCs/>
                <w:kern w:val="2"/>
                <w:sz w:val="28"/>
                <w:lang w:eastAsia="zh-TW"/>
              </w:rPr>
            </w:pPr>
          </w:p>
        </w:tc>
        <w:tc>
          <w:tcPr>
            <w:tcW w:w="3885" w:type="dxa"/>
            <w:gridSpan w:val="5"/>
            <w:vMerge/>
            <w:tcBorders>
              <w:left w:val="single" w:sz="4" w:space="0" w:color="auto"/>
              <w:bottom w:val="single" w:sz="18" w:space="0" w:color="auto"/>
              <w:right w:val="single" w:sz="4" w:space="0" w:color="auto"/>
            </w:tcBorders>
            <w:vAlign w:val="center"/>
            <w:hideMark/>
          </w:tcPr>
          <w:p w14:paraId="78BB7F16" w14:textId="77777777" w:rsidR="0049765A" w:rsidRPr="00D12CF4" w:rsidRDefault="0049765A" w:rsidP="003A1AE3">
            <w:pPr>
              <w:widowControl/>
              <w:suppressAutoHyphens w:val="0"/>
              <w:rPr>
                <w:rFonts w:ascii="標楷體" w:eastAsia="標楷體"/>
                <w:bCs/>
                <w:kern w:val="2"/>
                <w:sz w:val="28"/>
                <w:lang w:eastAsia="zh-TW"/>
              </w:rPr>
            </w:pPr>
          </w:p>
        </w:tc>
        <w:tc>
          <w:tcPr>
            <w:tcW w:w="992" w:type="dxa"/>
            <w:gridSpan w:val="2"/>
            <w:vMerge/>
            <w:tcBorders>
              <w:top w:val="single" w:sz="4" w:space="0" w:color="auto"/>
              <w:left w:val="single" w:sz="4" w:space="0" w:color="auto"/>
              <w:bottom w:val="single" w:sz="18" w:space="0" w:color="auto"/>
              <w:right w:val="single" w:sz="4" w:space="0" w:color="auto"/>
            </w:tcBorders>
            <w:vAlign w:val="center"/>
            <w:hideMark/>
          </w:tcPr>
          <w:p w14:paraId="4C077351" w14:textId="77777777" w:rsidR="0049765A" w:rsidRPr="00D12CF4" w:rsidRDefault="0049765A" w:rsidP="003A1AE3">
            <w:pPr>
              <w:widowControl/>
              <w:suppressAutoHyphens w:val="0"/>
              <w:rPr>
                <w:rFonts w:ascii="標楷體" w:eastAsia="標楷體"/>
                <w:bCs/>
                <w:kern w:val="2"/>
                <w:sz w:val="28"/>
                <w:lang w:eastAsia="zh-TW"/>
              </w:rPr>
            </w:pPr>
          </w:p>
        </w:tc>
        <w:tc>
          <w:tcPr>
            <w:tcW w:w="3124" w:type="dxa"/>
            <w:gridSpan w:val="3"/>
            <w:vMerge/>
            <w:tcBorders>
              <w:top w:val="single" w:sz="4" w:space="0" w:color="auto"/>
              <w:left w:val="single" w:sz="4" w:space="0" w:color="auto"/>
              <w:bottom w:val="single" w:sz="18" w:space="0" w:color="auto"/>
              <w:right w:val="single" w:sz="4" w:space="0" w:color="auto"/>
            </w:tcBorders>
            <w:vAlign w:val="center"/>
            <w:hideMark/>
          </w:tcPr>
          <w:p w14:paraId="54DFBBDF" w14:textId="77777777" w:rsidR="0049765A" w:rsidRPr="00D12CF4" w:rsidRDefault="0049765A" w:rsidP="003A1AE3">
            <w:pPr>
              <w:widowControl/>
              <w:suppressAutoHyphens w:val="0"/>
              <w:rPr>
                <w:rFonts w:ascii="標楷體" w:eastAsia="標楷體"/>
                <w:bCs/>
                <w:kern w:val="2"/>
                <w:sz w:val="28"/>
                <w:lang w:eastAsia="zh-TW"/>
              </w:rPr>
            </w:pPr>
          </w:p>
        </w:tc>
        <w:tc>
          <w:tcPr>
            <w:tcW w:w="1364" w:type="dxa"/>
            <w:tcBorders>
              <w:top w:val="single" w:sz="4" w:space="0" w:color="auto"/>
              <w:left w:val="single" w:sz="4" w:space="0" w:color="auto"/>
              <w:bottom w:val="single" w:sz="18" w:space="0" w:color="auto"/>
              <w:right w:val="single" w:sz="18" w:space="0" w:color="auto"/>
            </w:tcBorders>
            <w:vAlign w:val="center"/>
            <w:hideMark/>
          </w:tcPr>
          <w:p w14:paraId="263744DD" w14:textId="77777777" w:rsidR="0049765A" w:rsidRPr="00D12CF4" w:rsidRDefault="0049765A" w:rsidP="003A1AE3">
            <w:pPr>
              <w:suppressAutoHyphens w:val="0"/>
              <w:rPr>
                <w:rFonts w:ascii="標楷體" w:eastAsia="標楷體"/>
                <w:bCs/>
                <w:kern w:val="2"/>
                <w:lang w:eastAsia="zh-TW"/>
              </w:rPr>
            </w:pPr>
            <w:r w:rsidRPr="00D12CF4">
              <w:rPr>
                <w:rFonts w:ascii="標楷體" w:eastAsia="標楷體" w:hint="eastAsia"/>
                <w:bCs/>
                <w:kern w:val="2"/>
                <w:lang w:eastAsia="zh-TW"/>
              </w:rPr>
              <w:t xml:space="preserve">  □ 合格 </w:t>
            </w:r>
          </w:p>
          <w:p w14:paraId="31598683" w14:textId="77777777" w:rsidR="0049765A" w:rsidRPr="00D12CF4" w:rsidRDefault="0049765A" w:rsidP="003A1AE3">
            <w:pPr>
              <w:suppressAutoHyphens w:val="0"/>
              <w:rPr>
                <w:rFonts w:ascii="標楷體" w:eastAsia="標楷體"/>
                <w:bCs/>
                <w:kern w:val="2"/>
                <w:lang w:eastAsia="zh-TW"/>
              </w:rPr>
            </w:pPr>
            <w:r w:rsidRPr="00D12CF4">
              <w:rPr>
                <w:rFonts w:ascii="標楷體" w:eastAsia="標楷體" w:hint="eastAsia"/>
                <w:bCs/>
                <w:kern w:val="2"/>
                <w:lang w:eastAsia="zh-TW"/>
              </w:rPr>
              <w:t xml:space="preserve">  □ 不符</w:t>
            </w:r>
          </w:p>
        </w:tc>
      </w:tr>
    </w:tbl>
    <w:p w14:paraId="171CACE4" w14:textId="77777777" w:rsidR="004738BB" w:rsidRPr="00D12CF4" w:rsidRDefault="004738BB" w:rsidP="0049765A">
      <w:pPr>
        <w:suppressAutoHyphens w:val="0"/>
        <w:autoSpaceDE w:val="0"/>
        <w:autoSpaceDN w:val="0"/>
        <w:adjustRightInd w:val="0"/>
        <w:jc w:val="center"/>
        <w:rPr>
          <w:rFonts w:ascii="標楷體" w:eastAsia="標楷體" w:hAnsi="標楷體" w:cs="標楷體"/>
          <w:bCs/>
          <w:kern w:val="0"/>
          <w:sz w:val="36"/>
          <w:szCs w:val="36"/>
          <w:lang w:eastAsia="zh-TW"/>
        </w:rPr>
      </w:pPr>
    </w:p>
    <w:p w14:paraId="42215270" w14:textId="77777777" w:rsidR="00B24FF8" w:rsidRPr="00D12CF4" w:rsidRDefault="00B24FF8" w:rsidP="0049765A">
      <w:pPr>
        <w:suppressAutoHyphens w:val="0"/>
        <w:autoSpaceDE w:val="0"/>
        <w:autoSpaceDN w:val="0"/>
        <w:adjustRightInd w:val="0"/>
        <w:jc w:val="center"/>
        <w:rPr>
          <w:rFonts w:ascii="標楷體" w:eastAsia="標楷體" w:hAnsi="標楷體" w:cs="標楷體"/>
          <w:bCs/>
          <w:kern w:val="0"/>
          <w:sz w:val="36"/>
          <w:szCs w:val="36"/>
          <w:lang w:eastAsia="zh-TW"/>
        </w:rPr>
      </w:pPr>
      <w:r w:rsidRPr="00D12CF4">
        <w:rPr>
          <w:rFonts w:ascii="標楷體" w:eastAsia="標楷體" w:hAnsi="標楷體" w:cs="標楷體"/>
          <w:bCs/>
          <w:kern w:val="0"/>
          <w:sz w:val="36"/>
          <w:szCs w:val="36"/>
          <w:lang w:eastAsia="zh-TW"/>
        </w:rPr>
        <w:br w:type="page"/>
      </w:r>
    </w:p>
    <w:p w14:paraId="13646197" w14:textId="139053A8" w:rsidR="0049765A" w:rsidRPr="00D12CF4" w:rsidRDefault="0049765A" w:rsidP="0049765A">
      <w:pPr>
        <w:suppressAutoHyphens w:val="0"/>
        <w:autoSpaceDE w:val="0"/>
        <w:autoSpaceDN w:val="0"/>
        <w:adjustRightInd w:val="0"/>
        <w:jc w:val="center"/>
        <w:rPr>
          <w:rFonts w:ascii="標楷體" w:eastAsia="標楷體" w:hAnsi="標楷體" w:cs="標楷體"/>
          <w:bCs/>
          <w:kern w:val="0"/>
          <w:sz w:val="36"/>
          <w:szCs w:val="36"/>
          <w:lang w:eastAsia="zh-TW"/>
        </w:rPr>
      </w:pPr>
      <w:r w:rsidRPr="00D12CF4">
        <w:rPr>
          <w:rFonts w:ascii="標楷體" w:eastAsia="標楷體" w:hAnsi="標楷體" w:cs="標楷體" w:hint="eastAsia"/>
          <w:bCs/>
          <w:kern w:val="0"/>
          <w:sz w:val="36"/>
          <w:szCs w:val="36"/>
          <w:lang w:eastAsia="zh-TW"/>
        </w:rPr>
        <w:lastRenderedPageBreak/>
        <w:t>澎湖縣</w:t>
      </w:r>
      <w:r w:rsidR="00CB1A4E" w:rsidRPr="00CB1A4E">
        <w:rPr>
          <w:rFonts w:ascii="標楷體" w:eastAsia="標楷體" w:hAnsi="標楷體" w:cs="標楷體" w:hint="eastAsia"/>
          <w:bCs/>
          <w:kern w:val="0"/>
          <w:sz w:val="36"/>
          <w:szCs w:val="36"/>
          <w:lang w:eastAsia="zh-TW"/>
        </w:rPr>
        <w:t>西嶼鄉大池</w:t>
      </w:r>
      <w:r w:rsidRPr="00D12CF4">
        <w:rPr>
          <w:rFonts w:ascii="標楷體" w:eastAsia="標楷體" w:hAnsi="標楷體" w:cs="標楷體" w:hint="eastAsia"/>
          <w:bCs/>
          <w:kern w:val="0"/>
          <w:sz w:val="36"/>
          <w:szCs w:val="36"/>
          <w:lang w:eastAsia="zh-TW"/>
        </w:rPr>
        <w:t>國民小學</w:t>
      </w:r>
      <w:r w:rsidR="00242DA3" w:rsidRPr="00D12CF4">
        <w:rPr>
          <w:rFonts w:ascii="標楷體" w:eastAsia="標楷體" w:hAnsi="標楷體" w:cs="標楷體" w:hint="eastAsia"/>
          <w:bCs/>
          <w:kern w:val="0"/>
          <w:sz w:val="36"/>
          <w:szCs w:val="36"/>
          <w:lang w:eastAsia="zh-TW"/>
        </w:rPr>
        <w:t>115學年度第1次代理教師甄選</w:t>
      </w:r>
    </w:p>
    <w:p w14:paraId="0D009B9A" w14:textId="77777777" w:rsidR="0049765A" w:rsidRPr="00D12CF4" w:rsidRDefault="0049765A" w:rsidP="0049765A">
      <w:pPr>
        <w:suppressAutoHyphens w:val="0"/>
        <w:autoSpaceDE w:val="0"/>
        <w:autoSpaceDN w:val="0"/>
        <w:adjustRightInd w:val="0"/>
        <w:jc w:val="center"/>
        <w:rPr>
          <w:rFonts w:ascii="標楷體" w:eastAsia="標楷體" w:cs="標楷體"/>
          <w:bCs/>
          <w:spacing w:val="-20"/>
          <w:kern w:val="0"/>
          <w:sz w:val="36"/>
          <w:szCs w:val="36"/>
          <w:lang w:eastAsia="zh-TW"/>
        </w:rPr>
      </w:pPr>
      <w:r w:rsidRPr="00D12CF4">
        <w:rPr>
          <w:rFonts w:ascii="標楷體" w:eastAsia="標楷體" w:cs="標楷體" w:hint="eastAsia"/>
          <w:bCs/>
          <w:spacing w:val="-20"/>
          <w:kern w:val="0"/>
          <w:sz w:val="36"/>
          <w:szCs w:val="36"/>
          <w:lang w:eastAsia="zh-TW"/>
        </w:rPr>
        <w:t>報名委託書</w:t>
      </w:r>
    </w:p>
    <w:p w14:paraId="6B5E09D5" w14:textId="77777777" w:rsidR="0049765A" w:rsidRPr="00D12CF4" w:rsidRDefault="0049765A" w:rsidP="0049765A">
      <w:pPr>
        <w:suppressAutoHyphens w:val="0"/>
        <w:autoSpaceDE w:val="0"/>
        <w:autoSpaceDN w:val="0"/>
        <w:adjustRightInd w:val="0"/>
        <w:ind w:firstLineChars="200" w:firstLine="640"/>
        <w:jc w:val="both"/>
        <w:rPr>
          <w:rFonts w:ascii="標楷體" w:eastAsia="標楷體" w:cs="標楷體"/>
          <w:bCs/>
          <w:kern w:val="0"/>
          <w:sz w:val="32"/>
          <w:szCs w:val="32"/>
          <w:lang w:eastAsia="zh-TW"/>
        </w:rPr>
      </w:pPr>
    </w:p>
    <w:p w14:paraId="11AC14A3" w14:textId="3A6F7C4B" w:rsidR="0049765A" w:rsidRPr="00D12CF4" w:rsidRDefault="0049765A" w:rsidP="0049765A">
      <w:pPr>
        <w:suppressAutoHyphens w:val="0"/>
        <w:autoSpaceDE w:val="0"/>
        <w:autoSpaceDN w:val="0"/>
        <w:adjustRightInd w:val="0"/>
        <w:spacing w:line="500" w:lineRule="exact"/>
        <w:ind w:firstLineChars="200" w:firstLine="640"/>
        <w:jc w:val="both"/>
        <w:rPr>
          <w:rFonts w:ascii="標楷體" w:eastAsia="標楷體" w:cs="標楷體"/>
          <w:bCs/>
          <w:kern w:val="0"/>
          <w:sz w:val="32"/>
          <w:szCs w:val="32"/>
          <w:lang w:eastAsia="zh-TW"/>
        </w:rPr>
      </w:pPr>
      <w:r w:rsidRPr="00D12CF4">
        <w:rPr>
          <w:rFonts w:ascii="標楷體" w:eastAsia="標楷體" w:cs="標楷體" w:hint="eastAsia"/>
          <w:bCs/>
          <w:kern w:val="0"/>
          <w:sz w:val="32"/>
          <w:szCs w:val="32"/>
          <w:lang w:eastAsia="zh-TW"/>
        </w:rPr>
        <w:t>本人因故無法親自參加</w:t>
      </w:r>
      <w:r w:rsidRPr="00D12CF4">
        <w:rPr>
          <w:rFonts w:ascii="標楷體" w:eastAsia="標楷體" w:hAnsi="標楷體" w:cs="標楷體" w:hint="eastAsia"/>
          <w:bCs/>
          <w:kern w:val="0"/>
          <w:sz w:val="32"/>
          <w:szCs w:val="32"/>
          <w:lang w:eastAsia="zh-TW"/>
        </w:rPr>
        <w:t>澎湖縣</w:t>
      </w:r>
      <w:r w:rsidR="007577B5">
        <w:rPr>
          <w:rFonts w:ascii="標楷體" w:eastAsia="標楷體" w:hAnsi="標楷體" w:cs="標楷體" w:hint="eastAsia"/>
          <w:bCs/>
          <w:kern w:val="0"/>
          <w:sz w:val="32"/>
          <w:szCs w:val="32"/>
          <w:lang w:eastAsia="zh-TW"/>
        </w:rPr>
        <w:t>西嶼鄉大池</w:t>
      </w:r>
      <w:r w:rsidRPr="00D12CF4">
        <w:rPr>
          <w:rFonts w:ascii="標楷體" w:eastAsia="標楷體" w:hAnsi="標楷體" w:cs="標楷體" w:hint="eastAsia"/>
          <w:bCs/>
          <w:kern w:val="0"/>
          <w:sz w:val="32"/>
          <w:szCs w:val="32"/>
          <w:lang w:eastAsia="zh-TW"/>
        </w:rPr>
        <w:t>國民小學</w:t>
      </w:r>
      <w:r w:rsidR="00242DA3" w:rsidRPr="00D12CF4">
        <w:rPr>
          <w:rFonts w:ascii="標楷體" w:eastAsia="標楷體" w:hAnsi="標楷體" w:cs="標楷體" w:hint="eastAsia"/>
          <w:bCs/>
          <w:kern w:val="0"/>
          <w:sz w:val="32"/>
          <w:szCs w:val="32"/>
          <w:lang w:eastAsia="zh-TW"/>
        </w:rPr>
        <w:t>115學年度第1次代理教師甄選</w:t>
      </w:r>
      <w:r w:rsidRPr="00D12CF4">
        <w:rPr>
          <w:rFonts w:ascii="標楷體" w:eastAsia="標楷體" w:cs="標楷體" w:hint="eastAsia"/>
          <w:bCs/>
          <w:spacing w:val="-20"/>
          <w:kern w:val="0"/>
          <w:sz w:val="32"/>
          <w:szCs w:val="32"/>
          <w:lang w:eastAsia="zh-TW"/>
        </w:rPr>
        <w:t>報名</w:t>
      </w:r>
      <w:r w:rsidRPr="00D12CF4">
        <w:rPr>
          <w:rFonts w:ascii="標楷體" w:eastAsia="標楷體" w:cs="標楷體" w:hint="eastAsia"/>
          <w:bCs/>
          <w:kern w:val="0"/>
          <w:sz w:val="32"/>
          <w:szCs w:val="32"/>
          <w:lang w:eastAsia="zh-TW"/>
        </w:rPr>
        <w:t>作業，特全權委託</w:t>
      </w:r>
      <w:r w:rsidRPr="00D12CF4">
        <w:rPr>
          <w:rFonts w:ascii="標楷體" w:eastAsia="標楷體" w:cs="標楷體" w:hint="eastAsia"/>
          <w:bCs/>
          <w:kern w:val="0"/>
          <w:sz w:val="32"/>
          <w:szCs w:val="32"/>
          <w:u w:val="single"/>
          <w:lang w:eastAsia="zh-TW"/>
        </w:rPr>
        <w:t xml:space="preserve">                 </w:t>
      </w:r>
      <w:r w:rsidRPr="00D12CF4">
        <w:rPr>
          <w:rFonts w:ascii="標楷體" w:eastAsia="標楷體" w:cs="標楷體" w:hint="eastAsia"/>
          <w:bCs/>
          <w:kern w:val="0"/>
          <w:sz w:val="32"/>
          <w:szCs w:val="32"/>
          <w:lang w:eastAsia="zh-TW"/>
        </w:rPr>
        <w:t xml:space="preserve">先生（小姐） </w:t>
      </w:r>
    </w:p>
    <w:p w14:paraId="11A06631" w14:textId="77777777" w:rsidR="0049765A" w:rsidRPr="00D12CF4" w:rsidRDefault="0049765A" w:rsidP="0049765A">
      <w:pPr>
        <w:suppressAutoHyphens w:val="0"/>
        <w:autoSpaceDE w:val="0"/>
        <w:autoSpaceDN w:val="0"/>
        <w:adjustRightInd w:val="0"/>
        <w:spacing w:line="500" w:lineRule="exact"/>
        <w:jc w:val="both"/>
        <w:rPr>
          <w:rFonts w:ascii="標楷體" w:eastAsia="標楷體" w:cs="標楷體"/>
          <w:bCs/>
          <w:kern w:val="0"/>
          <w:sz w:val="32"/>
          <w:szCs w:val="32"/>
          <w:lang w:eastAsia="zh-TW"/>
        </w:rPr>
      </w:pPr>
      <w:r w:rsidRPr="00D12CF4">
        <w:rPr>
          <w:rFonts w:ascii="標楷體" w:eastAsia="標楷體" w:cs="標楷體" w:hint="eastAsia"/>
          <w:bCs/>
          <w:kern w:val="0"/>
          <w:sz w:val="32"/>
          <w:szCs w:val="32"/>
          <w:lang w:eastAsia="zh-TW"/>
        </w:rPr>
        <w:t xml:space="preserve">代理相關報名手續。 </w:t>
      </w:r>
    </w:p>
    <w:p w14:paraId="517D2963" w14:textId="77777777" w:rsidR="0049765A" w:rsidRPr="00D12CF4" w:rsidRDefault="0049765A" w:rsidP="0049765A">
      <w:pPr>
        <w:suppressAutoHyphens w:val="0"/>
        <w:autoSpaceDE w:val="0"/>
        <w:autoSpaceDN w:val="0"/>
        <w:adjustRightInd w:val="0"/>
        <w:spacing w:line="500" w:lineRule="exact"/>
        <w:rPr>
          <w:rFonts w:ascii="標楷體" w:eastAsia="標楷體" w:cs="標楷體"/>
          <w:bCs/>
          <w:kern w:val="0"/>
          <w:sz w:val="32"/>
          <w:szCs w:val="32"/>
          <w:lang w:eastAsia="zh-TW"/>
        </w:rPr>
      </w:pPr>
    </w:p>
    <w:p w14:paraId="49A98EA9" w14:textId="77777777" w:rsidR="0049765A" w:rsidRPr="00D12CF4" w:rsidRDefault="0049765A" w:rsidP="0049765A">
      <w:pPr>
        <w:suppressAutoHyphens w:val="0"/>
        <w:autoSpaceDE w:val="0"/>
        <w:autoSpaceDN w:val="0"/>
        <w:adjustRightInd w:val="0"/>
        <w:spacing w:line="500" w:lineRule="exact"/>
        <w:rPr>
          <w:rFonts w:ascii="標楷體" w:eastAsia="標楷體" w:cs="標楷體"/>
          <w:bCs/>
          <w:kern w:val="0"/>
          <w:sz w:val="32"/>
          <w:szCs w:val="32"/>
          <w:lang w:eastAsia="zh-TW"/>
        </w:rPr>
      </w:pPr>
      <w:r w:rsidRPr="00D12CF4">
        <w:rPr>
          <w:rFonts w:ascii="標楷體" w:eastAsia="標楷體" w:cs="標楷體" w:hint="eastAsia"/>
          <w:bCs/>
          <w:kern w:val="0"/>
          <w:sz w:val="32"/>
          <w:szCs w:val="32"/>
          <w:lang w:eastAsia="zh-TW"/>
        </w:rPr>
        <w:t xml:space="preserve">此致 </w:t>
      </w:r>
    </w:p>
    <w:p w14:paraId="08D2BF1E" w14:textId="77777777" w:rsidR="0049765A" w:rsidRPr="00D12CF4" w:rsidRDefault="0049765A" w:rsidP="0049765A">
      <w:pPr>
        <w:suppressAutoHyphens w:val="0"/>
        <w:autoSpaceDE w:val="0"/>
        <w:autoSpaceDN w:val="0"/>
        <w:adjustRightInd w:val="0"/>
        <w:spacing w:line="500" w:lineRule="exact"/>
        <w:rPr>
          <w:rFonts w:ascii="標楷體" w:eastAsia="標楷體" w:hAnsi="標楷體" w:cs="標楷體"/>
          <w:bCs/>
          <w:kern w:val="0"/>
          <w:sz w:val="32"/>
          <w:szCs w:val="32"/>
          <w:lang w:eastAsia="zh-TW"/>
        </w:rPr>
      </w:pPr>
    </w:p>
    <w:p w14:paraId="02166300" w14:textId="4465E9CC" w:rsidR="0049765A" w:rsidRPr="00D12CF4" w:rsidRDefault="007577B5" w:rsidP="0049765A">
      <w:pPr>
        <w:suppressAutoHyphens w:val="0"/>
        <w:autoSpaceDE w:val="0"/>
        <w:autoSpaceDN w:val="0"/>
        <w:adjustRightInd w:val="0"/>
        <w:spacing w:line="500" w:lineRule="exact"/>
        <w:rPr>
          <w:rFonts w:ascii="標楷體" w:eastAsia="標楷體" w:hAnsi="標楷體" w:cs="標楷體"/>
          <w:bCs/>
          <w:kern w:val="0"/>
          <w:sz w:val="30"/>
          <w:szCs w:val="30"/>
          <w:lang w:eastAsia="zh-TW"/>
        </w:rPr>
      </w:pPr>
      <w:r w:rsidRPr="00D12CF4">
        <w:rPr>
          <w:rFonts w:ascii="標楷體" w:eastAsia="標楷體" w:hAnsi="標楷體" w:cs="標楷體" w:hint="eastAsia"/>
          <w:bCs/>
          <w:kern w:val="0"/>
          <w:sz w:val="32"/>
          <w:szCs w:val="32"/>
          <w:lang w:eastAsia="zh-TW"/>
        </w:rPr>
        <w:t>澎湖縣</w:t>
      </w:r>
      <w:r>
        <w:rPr>
          <w:rFonts w:ascii="標楷體" w:eastAsia="標楷體" w:hAnsi="標楷體" w:cs="標楷體" w:hint="eastAsia"/>
          <w:bCs/>
          <w:kern w:val="0"/>
          <w:sz w:val="32"/>
          <w:szCs w:val="32"/>
          <w:lang w:eastAsia="zh-TW"/>
        </w:rPr>
        <w:t>西嶼鄉大池</w:t>
      </w:r>
      <w:r w:rsidRPr="00D12CF4">
        <w:rPr>
          <w:rFonts w:ascii="標楷體" w:eastAsia="標楷體" w:hAnsi="標楷體" w:cs="標楷體" w:hint="eastAsia"/>
          <w:bCs/>
          <w:kern w:val="0"/>
          <w:sz w:val="32"/>
          <w:szCs w:val="32"/>
          <w:lang w:eastAsia="zh-TW"/>
        </w:rPr>
        <w:t>國民小學</w:t>
      </w:r>
    </w:p>
    <w:p w14:paraId="2FE0B09F" w14:textId="77777777" w:rsidR="0049765A" w:rsidRPr="00D12CF4" w:rsidRDefault="0049765A" w:rsidP="0049765A">
      <w:pPr>
        <w:suppressAutoHyphens w:val="0"/>
        <w:autoSpaceDE w:val="0"/>
        <w:autoSpaceDN w:val="0"/>
        <w:adjustRightInd w:val="0"/>
        <w:spacing w:line="500" w:lineRule="exact"/>
        <w:rPr>
          <w:rFonts w:ascii="標楷體" w:eastAsia="標楷體" w:cs="標楷體"/>
          <w:bCs/>
          <w:kern w:val="0"/>
          <w:sz w:val="28"/>
          <w:szCs w:val="28"/>
          <w:lang w:eastAsia="zh-TW"/>
        </w:rPr>
      </w:pPr>
    </w:p>
    <w:p w14:paraId="59E49163"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26"/>
          <w:szCs w:val="26"/>
          <w:lang w:eastAsia="zh-TW"/>
        </w:rPr>
      </w:pPr>
      <w:r w:rsidRPr="00D12CF4">
        <w:rPr>
          <w:rFonts w:ascii="標楷體" w:eastAsia="標楷體" w:cs="標楷體" w:hint="eastAsia"/>
          <w:bCs/>
          <w:kern w:val="0"/>
          <w:sz w:val="26"/>
          <w:szCs w:val="26"/>
          <w:lang w:eastAsia="zh-TW"/>
        </w:rPr>
        <w:t xml:space="preserve">委託人：　　　　　　　　（簽章） </w:t>
      </w:r>
    </w:p>
    <w:p w14:paraId="30AA7AB4"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26"/>
          <w:szCs w:val="26"/>
          <w:lang w:eastAsia="zh-TW"/>
        </w:rPr>
      </w:pPr>
      <w:r w:rsidRPr="00D12CF4">
        <w:rPr>
          <w:rFonts w:ascii="標楷體" w:eastAsia="標楷體" w:cs="標楷體" w:hint="eastAsia"/>
          <w:bCs/>
          <w:kern w:val="0"/>
          <w:sz w:val="26"/>
          <w:szCs w:val="26"/>
          <w:lang w:eastAsia="zh-TW"/>
        </w:rPr>
        <w:t xml:space="preserve">身分證統一編號： </w:t>
      </w:r>
    </w:p>
    <w:p w14:paraId="173208E9"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26"/>
          <w:szCs w:val="26"/>
          <w:lang w:eastAsia="zh-TW"/>
        </w:rPr>
      </w:pPr>
      <w:r w:rsidRPr="00D12CF4">
        <w:rPr>
          <w:rFonts w:ascii="標楷體" w:eastAsia="標楷體" w:cs="標楷體" w:hint="eastAsia"/>
          <w:bCs/>
          <w:kern w:val="0"/>
          <w:sz w:val="26"/>
          <w:szCs w:val="26"/>
          <w:lang w:eastAsia="zh-TW"/>
        </w:rPr>
        <w:t xml:space="preserve">聯絡電話： </w:t>
      </w:r>
    </w:p>
    <w:p w14:paraId="758C8AFD"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26"/>
          <w:szCs w:val="26"/>
          <w:lang w:eastAsia="zh-TW"/>
        </w:rPr>
      </w:pPr>
      <w:r w:rsidRPr="00D12CF4">
        <w:rPr>
          <w:rFonts w:ascii="標楷體" w:eastAsia="標楷體" w:cs="標楷體" w:hint="eastAsia"/>
          <w:bCs/>
          <w:kern w:val="0"/>
          <w:sz w:val="26"/>
          <w:szCs w:val="26"/>
          <w:lang w:eastAsia="zh-TW"/>
        </w:rPr>
        <w:t xml:space="preserve">戶籍地址： </w:t>
      </w:r>
    </w:p>
    <w:p w14:paraId="2BBCFC87" w14:textId="77777777" w:rsidR="0049765A" w:rsidRPr="00D12CF4" w:rsidRDefault="0049765A" w:rsidP="0049765A">
      <w:pPr>
        <w:suppressAutoHyphens w:val="0"/>
        <w:autoSpaceDE w:val="0"/>
        <w:autoSpaceDN w:val="0"/>
        <w:adjustRightInd w:val="0"/>
        <w:rPr>
          <w:rFonts w:ascii="標楷體" w:eastAsia="標楷體" w:cs="標楷體"/>
          <w:bCs/>
          <w:kern w:val="0"/>
          <w:sz w:val="26"/>
          <w:szCs w:val="26"/>
          <w:lang w:eastAsia="zh-TW"/>
        </w:rPr>
      </w:pPr>
    </w:p>
    <w:p w14:paraId="0C30A12F" w14:textId="77777777" w:rsidR="0049765A" w:rsidRPr="00D12CF4" w:rsidRDefault="0049765A" w:rsidP="0049765A">
      <w:pPr>
        <w:suppressAutoHyphens w:val="0"/>
        <w:autoSpaceDE w:val="0"/>
        <w:autoSpaceDN w:val="0"/>
        <w:adjustRightInd w:val="0"/>
        <w:rPr>
          <w:rFonts w:ascii="標楷體" w:eastAsia="標楷體" w:cs="標楷體"/>
          <w:bCs/>
          <w:kern w:val="0"/>
          <w:sz w:val="26"/>
          <w:szCs w:val="26"/>
          <w:lang w:eastAsia="zh-TW"/>
        </w:rPr>
      </w:pPr>
    </w:p>
    <w:p w14:paraId="40A44F42" w14:textId="77777777" w:rsidR="0049765A" w:rsidRPr="00D12CF4" w:rsidRDefault="0049765A" w:rsidP="0049765A">
      <w:pPr>
        <w:suppressAutoHyphens w:val="0"/>
        <w:autoSpaceDE w:val="0"/>
        <w:autoSpaceDN w:val="0"/>
        <w:adjustRightInd w:val="0"/>
        <w:rPr>
          <w:rFonts w:ascii="標楷體" w:eastAsia="標楷體" w:cs="標楷體"/>
          <w:bCs/>
          <w:kern w:val="0"/>
          <w:sz w:val="26"/>
          <w:szCs w:val="26"/>
          <w:lang w:eastAsia="zh-TW"/>
        </w:rPr>
      </w:pPr>
    </w:p>
    <w:p w14:paraId="7A815FE1" w14:textId="77777777" w:rsidR="0049765A" w:rsidRPr="00D12CF4" w:rsidRDefault="0049765A" w:rsidP="0049765A">
      <w:pPr>
        <w:suppressAutoHyphens w:val="0"/>
        <w:autoSpaceDE w:val="0"/>
        <w:autoSpaceDN w:val="0"/>
        <w:adjustRightInd w:val="0"/>
        <w:rPr>
          <w:rFonts w:ascii="標楷體" w:eastAsia="標楷體" w:cs="標楷體"/>
          <w:bCs/>
          <w:kern w:val="0"/>
          <w:sz w:val="26"/>
          <w:szCs w:val="26"/>
          <w:lang w:eastAsia="zh-TW"/>
        </w:rPr>
      </w:pPr>
    </w:p>
    <w:p w14:paraId="504830D3"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26"/>
          <w:szCs w:val="26"/>
          <w:lang w:eastAsia="zh-TW"/>
        </w:rPr>
      </w:pPr>
      <w:r w:rsidRPr="00D12CF4">
        <w:rPr>
          <w:rFonts w:ascii="標楷體" w:eastAsia="標楷體" w:cs="標楷體" w:hint="eastAsia"/>
          <w:bCs/>
          <w:kern w:val="0"/>
          <w:sz w:val="26"/>
          <w:szCs w:val="26"/>
          <w:lang w:eastAsia="zh-TW"/>
        </w:rPr>
        <w:t xml:space="preserve">受委託人：              （簽章） </w:t>
      </w:r>
    </w:p>
    <w:p w14:paraId="7C85F2AE"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19"/>
          <w:szCs w:val="19"/>
          <w:lang w:eastAsia="zh-TW"/>
        </w:rPr>
      </w:pPr>
      <w:r w:rsidRPr="00D12CF4">
        <w:rPr>
          <w:rFonts w:ascii="標楷體" w:eastAsia="標楷體" w:cs="標楷體" w:hint="eastAsia"/>
          <w:bCs/>
          <w:kern w:val="0"/>
          <w:sz w:val="19"/>
          <w:szCs w:val="19"/>
          <w:lang w:eastAsia="zh-TW"/>
        </w:rPr>
        <w:t xml:space="preserve">（應為成年人且具行為能力） </w:t>
      </w:r>
    </w:p>
    <w:p w14:paraId="39BBE9DC"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26"/>
          <w:szCs w:val="26"/>
          <w:lang w:eastAsia="zh-TW"/>
        </w:rPr>
      </w:pPr>
      <w:r w:rsidRPr="00D12CF4">
        <w:rPr>
          <w:rFonts w:ascii="標楷體" w:eastAsia="標楷體" w:cs="標楷體" w:hint="eastAsia"/>
          <w:bCs/>
          <w:kern w:val="0"/>
          <w:sz w:val="26"/>
          <w:szCs w:val="26"/>
          <w:lang w:eastAsia="zh-TW"/>
        </w:rPr>
        <w:t xml:space="preserve">身分證統一編號： </w:t>
      </w:r>
    </w:p>
    <w:p w14:paraId="79075F15"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26"/>
          <w:szCs w:val="26"/>
          <w:lang w:eastAsia="zh-TW"/>
        </w:rPr>
      </w:pPr>
      <w:r w:rsidRPr="00D12CF4">
        <w:rPr>
          <w:rFonts w:ascii="標楷體" w:eastAsia="標楷體" w:cs="標楷體" w:hint="eastAsia"/>
          <w:bCs/>
          <w:kern w:val="0"/>
          <w:sz w:val="26"/>
          <w:szCs w:val="26"/>
          <w:lang w:eastAsia="zh-TW"/>
        </w:rPr>
        <w:t xml:space="preserve">聯絡電話： </w:t>
      </w:r>
    </w:p>
    <w:p w14:paraId="2AD79161" w14:textId="77777777" w:rsidR="0049765A" w:rsidRPr="00D12CF4" w:rsidRDefault="0049765A" w:rsidP="0049765A">
      <w:pPr>
        <w:suppressAutoHyphens w:val="0"/>
        <w:autoSpaceDE w:val="0"/>
        <w:autoSpaceDN w:val="0"/>
        <w:adjustRightInd w:val="0"/>
        <w:spacing w:line="360" w:lineRule="auto"/>
        <w:rPr>
          <w:rFonts w:ascii="標楷體" w:eastAsia="標楷體" w:cs="標楷體"/>
          <w:bCs/>
          <w:kern w:val="0"/>
          <w:sz w:val="26"/>
          <w:szCs w:val="26"/>
          <w:lang w:eastAsia="zh-TW"/>
        </w:rPr>
      </w:pPr>
      <w:r w:rsidRPr="00D12CF4">
        <w:rPr>
          <w:rFonts w:ascii="標楷體" w:eastAsia="標楷體" w:cs="標楷體" w:hint="eastAsia"/>
          <w:bCs/>
          <w:kern w:val="0"/>
          <w:sz w:val="26"/>
          <w:szCs w:val="26"/>
          <w:lang w:eastAsia="zh-TW"/>
        </w:rPr>
        <w:t xml:space="preserve">戶籍地址： </w:t>
      </w:r>
    </w:p>
    <w:p w14:paraId="2AF10DAE" w14:textId="77777777" w:rsidR="0049765A" w:rsidRPr="00D12CF4" w:rsidRDefault="0049765A" w:rsidP="0049765A">
      <w:pPr>
        <w:suppressAutoHyphens w:val="0"/>
        <w:autoSpaceDE w:val="0"/>
        <w:autoSpaceDN w:val="0"/>
        <w:adjustRightInd w:val="0"/>
        <w:rPr>
          <w:rFonts w:ascii="標楷體" w:eastAsia="標楷體" w:cs="標楷體"/>
          <w:bCs/>
          <w:kern w:val="0"/>
          <w:sz w:val="26"/>
          <w:szCs w:val="26"/>
          <w:lang w:eastAsia="zh-TW"/>
        </w:rPr>
      </w:pPr>
    </w:p>
    <w:p w14:paraId="7CA6A513" w14:textId="77777777" w:rsidR="008C2ED4" w:rsidRPr="00D12CF4" w:rsidRDefault="008C2ED4" w:rsidP="0049765A">
      <w:pPr>
        <w:suppressAutoHyphens w:val="0"/>
        <w:autoSpaceDE w:val="0"/>
        <w:autoSpaceDN w:val="0"/>
        <w:adjustRightInd w:val="0"/>
        <w:rPr>
          <w:rFonts w:ascii="標楷體" w:eastAsia="標楷體" w:cs="標楷體"/>
          <w:bCs/>
          <w:kern w:val="0"/>
          <w:sz w:val="26"/>
          <w:szCs w:val="26"/>
          <w:lang w:eastAsia="zh-TW"/>
        </w:rPr>
      </w:pPr>
    </w:p>
    <w:p w14:paraId="2017B414" w14:textId="77777777" w:rsidR="008C2ED4" w:rsidRPr="00D12CF4" w:rsidRDefault="008C2ED4" w:rsidP="0049765A">
      <w:pPr>
        <w:suppressAutoHyphens w:val="0"/>
        <w:autoSpaceDE w:val="0"/>
        <w:autoSpaceDN w:val="0"/>
        <w:adjustRightInd w:val="0"/>
        <w:rPr>
          <w:rFonts w:ascii="標楷體" w:eastAsia="標楷體" w:cs="標楷體"/>
          <w:bCs/>
          <w:kern w:val="0"/>
          <w:sz w:val="26"/>
          <w:szCs w:val="26"/>
          <w:lang w:eastAsia="zh-TW"/>
        </w:rPr>
      </w:pPr>
    </w:p>
    <w:p w14:paraId="48642594" w14:textId="77777777" w:rsidR="0049765A" w:rsidRPr="00D12CF4" w:rsidRDefault="0049765A" w:rsidP="0049765A">
      <w:pPr>
        <w:suppressAutoHyphens w:val="0"/>
        <w:autoSpaceDE w:val="0"/>
        <w:autoSpaceDN w:val="0"/>
        <w:adjustRightInd w:val="0"/>
        <w:rPr>
          <w:rFonts w:ascii="標楷體" w:eastAsia="標楷體" w:cs="標楷體"/>
          <w:bCs/>
          <w:kern w:val="0"/>
          <w:sz w:val="26"/>
          <w:szCs w:val="26"/>
          <w:lang w:eastAsia="zh-TW"/>
        </w:rPr>
      </w:pPr>
    </w:p>
    <w:p w14:paraId="45026F17" w14:textId="77777777" w:rsidR="0049765A" w:rsidRPr="00D12CF4" w:rsidRDefault="0049765A" w:rsidP="0049765A">
      <w:pPr>
        <w:suppressAutoHyphens w:val="0"/>
        <w:autoSpaceDE w:val="0"/>
        <w:autoSpaceDN w:val="0"/>
        <w:adjustRightInd w:val="0"/>
        <w:jc w:val="center"/>
        <w:rPr>
          <w:rFonts w:ascii="標楷體" w:eastAsia="標楷體" w:cs="標楷體"/>
          <w:bCs/>
          <w:kern w:val="0"/>
          <w:sz w:val="30"/>
          <w:szCs w:val="30"/>
          <w:lang w:eastAsia="zh-TW"/>
        </w:rPr>
      </w:pPr>
      <w:r w:rsidRPr="00D12CF4">
        <w:rPr>
          <w:rFonts w:ascii="標楷體" w:eastAsia="標楷體" w:cs="標楷體" w:hint="eastAsia"/>
          <w:bCs/>
          <w:kern w:val="0"/>
          <w:sz w:val="30"/>
          <w:szCs w:val="30"/>
          <w:lang w:eastAsia="zh-TW"/>
        </w:rPr>
        <w:t>中 　華　 民　 國　 11</w:t>
      </w:r>
      <w:r w:rsidR="00241634" w:rsidRPr="00D12CF4">
        <w:rPr>
          <w:rFonts w:ascii="標楷體" w:eastAsia="標楷體" w:cs="標楷體"/>
          <w:bCs/>
          <w:kern w:val="0"/>
          <w:sz w:val="30"/>
          <w:szCs w:val="30"/>
          <w:lang w:eastAsia="zh-TW"/>
        </w:rPr>
        <w:t>5</w:t>
      </w:r>
      <w:r w:rsidRPr="00D12CF4">
        <w:rPr>
          <w:rFonts w:ascii="標楷體" w:eastAsia="標楷體" w:cs="標楷體" w:hint="eastAsia"/>
          <w:bCs/>
          <w:kern w:val="0"/>
          <w:sz w:val="30"/>
          <w:szCs w:val="30"/>
          <w:lang w:eastAsia="zh-TW"/>
        </w:rPr>
        <w:t xml:space="preserve">　 年　  　 月 　　 日</w:t>
      </w:r>
    </w:p>
    <w:p w14:paraId="096C9469" w14:textId="77777777" w:rsidR="0049765A" w:rsidRPr="00D12CF4" w:rsidRDefault="0049765A" w:rsidP="0049765A">
      <w:pPr>
        <w:suppressAutoHyphens w:val="0"/>
        <w:autoSpaceDE w:val="0"/>
        <w:autoSpaceDN w:val="0"/>
        <w:adjustRightInd w:val="0"/>
        <w:rPr>
          <w:rFonts w:ascii="標楷體" w:eastAsia="標楷體" w:cs="標楷體"/>
          <w:bCs/>
          <w:kern w:val="0"/>
          <w:sz w:val="30"/>
          <w:szCs w:val="30"/>
          <w:lang w:eastAsia="zh-TW"/>
        </w:rPr>
      </w:pPr>
    </w:p>
    <w:p w14:paraId="25862576" w14:textId="77777777" w:rsidR="00B24FF8" w:rsidRPr="00D12CF4" w:rsidRDefault="0049765A" w:rsidP="0049765A">
      <w:pPr>
        <w:suppressAutoHyphens w:val="0"/>
        <w:rPr>
          <w:rFonts w:ascii="標楷體" w:eastAsia="標楷體" w:hAnsi="標楷體"/>
          <w:bCs/>
          <w:kern w:val="2"/>
          <w:sz w:val="23"/>
          <w:szCs w:val="23"/>
          <w:lang w:eastAsia="zh-TW"/>
        </w:rPr>
      </w:pPr>
      <w:r w:rsidRPr="00D12CF4">
        <w:rPr>
          <w:rFonts w:ascii="標楷體" w:eastAsia="標楷體" w:hAnsi="標楷體" w:hint="eastAsia"/>
          <w:bCs/>
          <w:kern w:val="2"/>
          <w:sz w:val="23"/>
          <w:szCs w:val="23"/>
          <w:lang w:eastAsia="zh-TW"/>
        </w:rPr>
        <w:t>附註：請受委託人攜帶本人及委託人雙方之國民身分證（或貼有照片之身分證明文件，如駕照、護照及健保IC卡，需於有效期限內）正本驗明身分，影本不予受理。</w:t>
      </w:r>
    </w:p>
    <w:p w14:paraId="2657E4E1" w14:textId="77777777" w:rsidR="004738BB" w:rsidRPr="00D12CF4" w:rsidRDefault="00B24FF8" w:rsidP="00B24FF8">
      <w:pPr>
        <w:suppressAutoHyphens w:val="0"/>
        <w:rPr>
          <w:bCs/>
          <w:kern w:val="2"/>
          <w:lang w:eastAsia="zh-TW"/>
        </w:rPr>
      </w:pPr>
      <w:r w:rsidRPr="00D12CF4">
        <w:rPr>
          <w:rFonts w:ascii="標楷體" w:eastAsia="標楷體" w:hAnsi="標楷體"/>
          <w:bCs/>
          <w:kern w:val="2"/>
          <w:sz w:val="23"/>
          <w:szCs w:val="23"/>
          <w:lang w:eastAsia="zh-TW"/>
        </w:rPr>
        <w:br w:type="page"/>
      </w:r>
    </w:p>
    <w:p w14:paraId="14F44A62" w14:textId="656DA9CA" w:rsidR="0049765A" w:rsidRPr="00D12CF4" w:rsidRDefault="00A4163D" w:rsidP="0049765A">
      <w:pPr>
        <w:rPr>
          <w:bCs/>
        </w:rPr>
      </w:pPr>
      <w:r w:rsidRPr="00D12CF4">
        <w:rPr>
          <w:bCs/>
          <w:noProof/>
          <w:lang w:eastAsia="zh-TW"/>
        </w:rPr>
        <w:lastRenderedPageBreak/>
        <mc:AlternateContent>
          <mc:Choice Requires="wps">
            <w:drawing>
              <wp:anchor distT="0" distB="0" distL="114300" distR="114300" simplePos="0" relativeHeight="251658752" behindDoc="0" locked="0" layoutInCell="1" allowOverlap="1" wp14:anchorId="7D2C27A8" wp14:editId="0A687C1A">
                <wp:simplePos x="0" y="0"/>
                <wp:positionH relativeFrom="column">
                  <wp:posOffset>3429000</wp:posOffset>
                </wp:positionH>
                <wp:positionV relativeFrom="paragraph">
                  <wp:posOffset>144780</wp:posOffset>
                </wp:positionV>
                <wp:extent cx="3058160" cy="4617085"/>
                <wp:effectExtent l="0" t="0" r="889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8160" cy="4617085"/>
                        </a:xfrm>
                        <a:prstGeom prst="rect">
                          <a:avLst/>
                        </a:prstGeom>
                        <a:solidFill>
                          <a:srgbClr val="FFFFFF"/>
                        </a:solidFill>
                        <a:ln w="9525">
                          <a:solidFill>
                            <a:srgbClr val="FFFFFF"/>
                          </a:solidFill>
                          <a:miter lim="800000"/>
                          <a:headEnd/>
                          <a:tailEnd/>
                        </a:ln>
                      </wps:spPr>
                      <wps:txbx>
                        <w:txbxContent>
                          <w:tbl>
                            <w:tblPr>
                              <w:tblW w:w="439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6"/>
                              <w:gridCol w:w="884"/>
                              <w:gridCol w:w="2235"/>
                            </w:tblGrid>
                            <w:tr w:rsidR="0049765A" w14:paraId="5C6F2E5E" w14:textId="77777777" w:rsidTr="00BA0FBB">
                              <w:trPr>
                                <w:cantSplit/>
                                <w:trHeight w:val="423"/>
                              </w:trPr>
                              <w:tc>
                                <w:tcPr>
                                  <w:tcW w:w="4395" w:type="dxa"/>
                                  <w:gridSpan w:val="3"/>
                                  <w:vAlign w:val="center"/>
                                </w:tcPr>
                                <w:p w14:paraId="2D0CBB03" w14:textId="77777777" w:rsidR="0049765A" w:rsidRPr="00BA0FBB" w:rsidRDefault="0049765A">
                                  <w:pPr>
                                    <w:spacing w:line="240" w:lineRule="atLeast"/>
                                    <w:jc w:val="center"/>
                                    <w:rPr>
                                      <w:rFonts w:ascii="標楷體" w:eastAsia="標楷體" w:hAnsi="標楷體"/>
                                      <w:sz w:val="20"/>
                                      <w:szCs w:val="18"/>
                                    </w:rPr>
                                  </w:pPr>
                                  <w:r w:rsidRPr="00BA0FBB">
                                    <w:rPr>
                                      <w:rFonts w:ascii="標楷體" w:eastAsia="標楷體" w:hAnsi="標楷體" w:hint="eastAsia"/>
                                      <w:sz w:val="20"/>
                                      <w:szCs w:val="18"/>
                                    </w:rPr>
                                    <w:t>主（監）試人員簽名</w:t>
                                  </w:r>
                                </w:p>
                              </w:tc>
                            </w:tr>
                            <w:tr w:rsidR="0049765A" w14:paraId="6D48B849" w14:textId="77777777" w:rsidTr="00BA0FBB">
                              <w:trPr>
                                <w:cantSplit/>
                                <w:trHeight w:val="557"/>
                              </w:trPr>
                              <w:tc>
                                <w:tcPr>
                                  <w:tcW w:w="1276" w:type="dxa"/>
                                  <w:vAlign w:val="center"/>
                                </w:tcPr>
                                <w:p w14:paraId="3052A28B" w14:textId="77777777" w:rsidR="0049765A" w:rsidRPr="00BA0FBB" w:rsidRDefault="0049765A">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時間</w:t>
                                  </w:r>
                                </w:p>
                              </w:tc>
                              <w:tc>
                                <w:tcPr>
                                  <w:tcW w:w="884" w:type="dxa"/>
                                  <w:vAlign w:val="center"/>
                                </w:tcPr>
                                <w:p w14:paraId="6D327287" w14:textId="77777777" w:rsidR="0049765A" w:rsidRPr="00BA0FBB" w:rsidRDefault="0049765A">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測驗項目</w:t>
                                  </w:r>
                                </w:p>
                              </w:tc>
                              <w:tc>
                                <w:tcPr>
                                  <w:tcW w:w="2235" w:type="dxa"/>
                                  <w:vAlign w:val="center"/>
                                </w:tcPr>
                                <w:p w14:paraId="4360A28C" w14:textId="77777777" w:rsidR="0049765A" w:rsidRPr="00BA0FBB" w:rsidRDefault="0049765A">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簽章</w:t>
                                  </w:r>
                                </w:p>
                              </w:tc>
                            </w:tr>
                            <w:tr w:rsidR="0049765A" w14:paraId="647E4A3C" w14:textId="77777777" w:rsidTr="00BA0FBB">
                              <w:trPr>
                                <w:cantSplit/>
                                <w:trHeight w:val="483"/>
                              </w:trPr>
                              <w:tc>
                                <w:tcPr>
                                  <w:tcW w:w="1276" w:type="dxa"/>
                                  <w:vMerge w:val="restart"/>
                                  <w:vAlign w:val="center"/>
                                </w:tcPr>
                                <w:p w14:paraId="19D2CA26" w14:textId="77777777" w:rsidR="0049765A" w:rsidRPr="000F5A9B" w:rsidRDefault="00241634" w:rsidP="003A1AE3">
                                  <w:pPr>
                                    <w:spacing w:line="200" w:lineRule="exact"/>
                                    <w:jc w:val="distribute"/>
                                    <w:rPr>
                                      <w:rFonts w:ascii="標楷體" w:eastAsia="標楷體" w:hAnsi="標楷體"/>
                                      <w:sz w:val="20"/>
                                      <w:szCs w:val="18"/>
                                    </w:rPr>
                                  </w:pPr>
                                  <w:r w:rsidRPr="000F5A9B">
                                    <w:rPr>
                                      <w:rFonts w:ascii="標楷體" w:eastAsia="標楷體" w:hAnsi="標楷體" w:hint="eastAsia"/>
                                      <w:sz w:val="20"/>
                                      <w:szCs w:val="18"/>
                                      <w:lang w:eastAsia="zh-TW"/>
                                    </w:rPr>
                                    <w:t>115</w:t>
                                  </w:r>
                                  <w:r w:rsidR="0049765A" w:rsidRPr="000F5A9B">
                                    <w:rPr>
                                      <w:rFonts w:ascii="標楷體" w:eastAsia="標楷體" w:hAnsi="標楷體" w:hint="eastAsia"/>
                                      <w:sz w:val="20"/>
                                      <w:szCs w:val="18"/>
                                    </w:rPr>
                                    <w:t>年</w:t>
                                  </w:r>
                                  <w:r w:rsidR="00BA0FBB" w:rsidRPr="000F5A9B">
                                    <w:rPr>
                                      <w:rFonts w:ascii="標楷體" w:eastAsia="標楷體" w:hAnsi="標楷體" w:hint="cs"/>
                                      <w:sz w:val="20"/>
                                      <w:szCs w:val="18"/>
                                    </w:rPr>
                                    <w:t xml:space="preserve"> </w:t>
                                  </w:r>
                                  <w:r w:rsidR="0049765A" w:rsidRPr="000F5A9B">
                                    <w:rPr>
                                      <w:rFonts w:ascii="標楷體" w:eastAsia="標楷體" w:hAnsi="標楷體" w:hint="eastAsia"/>
                                      <w:sz w:val="20"/>
                                      <w:szCs w:val="18"/>
                                    </w:rPr>
                                    <w:t>月</w:t>
                                  </w:r>
                                  <w:r w:rsidR="0049765A" w:rsidRPr="000F5A9B">
                                    <w:rPr>
                                      <w:rFonts w:ascii="標楷體" w:eastAsia="標楷體" w:hAnsi="標楷體"/>
                                      <w:sz w:val="20"/>
                                      <w:szCs w:val="18"/>
                                    </w:rPr>
                                    <w:t xml:space="preserve"> </w:t>
                                  </w:r>
                                  <w:r w:rsidR="0049765A" w:rsidRPr="000F5A9B">
                                    <w:rPr>
                                      <w:rFonts w:ascii="標楷體" w:eastAsia="標楷體" w:hAnsi="標楷體" w:hint="eastAsia"/>
                                      <w:sz w:val="20"/>
                                      <w:szCs w:val="18"/>
                                    </w:rPr>
                                    <w:t>日</w:t>
                                  </w:r>
                                </w:p>
                                <w:p w14:paraId="46A1D092" w14:textId="77777777" w:rsidR="0049765A" w:rsidRPr="000F5A9B" w:rsidRDefault="0049765A" w:rsidP="003A1AE3">
                                  <w:pPr>
                                    <w:spacing w:line="200" w:lineRule="exact"/>
                                    <w:jc w:val="center"/>
                                    <w:rPr>
                                      <w:rFonts w:ascii="標楷體" w:eastAsia="標楷體" w:hAnsi="標楷體"/>
                                      <w:sz w:val="20"/>
                                      <w:szCs w:val="18"/>
                                    </w:rPr>
                                  </w:pPr>
                                </w:p>
                              </w:tc>
                              <w:tc>
                                <w:tcPr>
                                  <w:tcW w:w="884" w:type="dxa"/>
                                  <w:vMerge w:val="restart"/>
                                  <w:vAlign w:val="center"/>
                                </w:tcPr>
                                <w:p w14:paraId="48CB56CB" w14:textId="77777777" w:rsidR="0049765A" w:rsidRPr="00BA0FBB" w:rsidRDefault="0049765A" w:rsidP="003A1AE3">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試教</w:t>
                                  </w:r>
                                </w:p>
                                <w:p w14:paraId="3BCD76D9" w14:textId="77777777" w:rsidR="0049765A" w:rsidRPr="00BA0FBB" w:rsidRDefault="0049765A" w:rsidP="003A1AE3">
                                  <w:pPr>
                                    <w:spacing w:line="280" w:lineRule="exact"/>
                                    <w:jc w:val="distribute"/>
                                    <w:rPr>
                                      <w:rFonts w:ascii="標楷體" w:eastAsia="標楷體" w:hAnsi="標楷體"/>
                                      <w:sz w:val="20"/>
                                      <w:szCs w:val="18"/>
                                    </w:rPr>
                                  </w:pPr>
                                  <w:r w:rsidRPr="00BA0FBB">
                                    <w:rPr>
                                      <w:rFonts w:ascii="標楷體" w:eastAsia="標楷體" w:hAnsi="標楷體"/>
                                      <w:sz w:val="20"/>
                                      <w:szCs w:val="18"/>
                                    </w:rPr>
                                    <w:t>(50%)</w:t>
                                  </w:r>
                                </w:p>
                              </w:tc>
                              <w:tc>
                                <w:tcPr>
                                  <w:tcW w:w="2235" w:type="dxa"/>
                                  <w:vAlign w:val="center"/>
                                </w:tcPr>
                                <w:p w14:paraId="54553926"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26F527A3" w14:textId="77777777" w:rsidTr="00BA0FBB">
                              <w:trPr>
                                <w:cantSplit/>
                                <w:trHeight w:val="483"/>
                              </w:trPr>
                              <w:tc>
                                <w:tcPr>
                                  <w:tcW w:w="1276" w:type="dxa"/>
                                  <w:vMerge/>
                                  <w:vAlign w:val="center"/>
                                </w:tcPr>
                                <w:p w14:paraId="5BF2BB0F" w14:textId="77777777" w:rsidR="0049765A" w:rsidRPr="000F5A9B" w:rsidRDefault="0049765A" w:rsidP="003A1AE3">
                                  <w:pPr>
                                    <w:spacing w:line="200" w:lineRule="exact"/>
                                    <w:jc w:val="distribute"/>
                                    <w:rPr>
                                      <w:rFonts w:ascii="標楷體" w:eastAsia="標楷體" w:hAnsi="標楷體"/>
                                      <w:sz w:val="20"/>
                                      <w:szCs w:val="18"/>
                                    </w:rPr>
                                  </w:pPr>
                                </w:p>
                              </w:tc>
                              <w:tc>
                                <w:tcPr>
                                  <w:tcW w:w="884" w:type="dxa"/>
                                  <w:vMerge/>
                                  <w:vAlign w:val="center"/>
                                </w:tcPr>
                                <w:p w14:paraId="09FF116F" w14:textId="77777777" w:rsidR="0049765A" w:rsidRPr="00BA0FBB" w:rsidRDefault="0049765A" w:rsidP="003A1AE3">
                                  <w:pPr>
                                    <w:spacing w:line="280" w:lineRule="exact"/>
                                    <w:jc w:val="distribute"/>
                                    <w:rPr>
                                      <w:rFonts w:ascii="標楷體" w:eastAsia="標楷體" w:hAnsi="標楷體"/>
                                      <w:sz w:val="20"/>
                                      <w:szCs w:val="18"/>
                                    </w:rPr>
                                  </w:pPr>
                                </w:p>
                              </w:tc>
                              <w:tc>
                                <w:tcPr>
                                  <w:tcW w:w="2235" w:type="dxa"/>
                                  <w:vAlign w:val="center"/>
                                </w:tcPr>
                                <w:p w14:paraId="194C80C8"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4ACC8A51" w14:textId="77777777" w:rsidTr="00BA0FBB">
                              <w:trPr>
                                <w:cantSplit/>
                                <w:trHeight w:val="483"/>
                              </w:trPr>
                              <w:tc>
                                <w:tcPr>
                                  <w:tcW w:w="1276" w:type="dxa"/>
                                  <w:vMerge/>
                                  <w:vAlign w:val="center"/>
                                </w:tcPr>
                                <w:p w14:paraId="25FE6DC9" w14:textId="77777777" w:rsidR="0049765A" w:rsidRPr="000F5A9B" w:rsidRDefault="0049765A" w:rsidP="003A1AE3">
                                  <w:pPr>
                                    <w:spacing w:line="200" w:lineRule="exact"/>
                                    <w:jc w:val="distribute"/>
                                    <w:rPr>
                                      <w:rFonts w:ascii="標楷體" w:eastAsia="標楷體" w:hAnsi="標楷體"/>
                                      <w:sz w:val="20"/>
                                      <w:szCs w:val="18"/>
                                    </w:rPr>
                                  </w:pPr>
                                </w:p>
                              </w:tc>
                              <w:tc>
                                <w:tcPr>
                                  <w:tcW w:w="884" w:type="dxa"/>
                                  <w:vMerge/>
                                  <w:vAlign w:val="center"/>
                                </w:tcPr>
                                <w:p w14:paraId="2CC67C21" w14:textId="77777777" w:rsidR="0049765A" w:rsidRPr="00BA0FBB" w:rsidRDefault="0049765A" w:rsidP="003A1AE3">
                                  <w:pPr>
                                    <w:spacing w:line="280" w:lineRule="exact"/>
                                    <w:jc w:val="distribute"/>
                                    <w:rPr>
                                      <w:rFonts w:ascii="標楷體" w:eastAsia="標楷體" w:hAnsi="標楷體"/>
                                      <w:sz w:val="20"/>
                                      <w:szCs w:val="18"/>
                                    </w:rPr>
                                  </w:pPr>
                                </w:p>
                              </w:tc>
                              <w:tc>
                                <w:tcPr>
                                  <w:tcW w:w="2235" w:type="dxa"/>
                                  <w:vAlign w:val="center"/>
                                </w:tcPr>
                                <w:p w14:paraId="5594DC19"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623DCE69" w14:textId="77777777" w:rsidTr="00BA0FBB">
                              <w:trPr>
                                <w:cantSplit/>
                                <w:trHeight w:val="483"/>
                              </w:trPr>
                              <w:tc>
                                <w:tcPr>
                                  <w:tcW w:w="1276" w:type="dxa"/>
                                  <w:vMerge w:val="restart"/>
                                  <w:vAlign w:val="center"/>
                                </w:tcPr>
                                <w:p w14:paraId="23E31A19" w14:textId="77777777" w:rsidR="0049765A" w:rsidRPr="000F5A9B" w:rsidRDefault="00241634" w:rsidP="003A1AE3">
                                  <w:pPr>
                                    <w:spacing w:line="200" w:lineRule="exact"/>
                                    <w:jc w:val="distribute"/>
                                    <w:rPr>
                                      <w:rFonts w:ascii="標楷體" w:eastAsia="標楷體" w:hAnsi="標楷體"/>
                                      <w:sz w:val="20"/>
                                      <w:szCs w:val="18"/>
                                    </w:rPr>
                                  </w:pPr>
                                  <w:r w:rsidRPr="000F5A9B">
                                    <w:rPr>
                                      <w:rFonts w:ascii="標楷體" w:eastAsia="標楷體" w:hAnsi="標楷體"/>
                                      <w:sz w:val="20"/>
                                      <w:szCs w:val="18"/>
                                    </w:rPr>
                                    <w:t>115</w:t>
                                  </w:r>
                                  <w:r w:rsidR="0049765A" w:rsidRPr="000F5A9B">
                                    <w:rPr>
                                      <w:rFonts w:ascii="標楷體" w:eastAsia="標楷體" w:hAnsi="標楷體" w:hint="eastAsia"/>
                                      <w:sz w:val="20"/>
                                      <w:szCs w:val="18"/>
                                    </w:rPr>
                                    <w:t>年</w:t>
                                  </w:r>
                                  <w:r w:rsidR="00BA0FBB" w:rsidRPr="000F5A9B">
                                    <w:rPr>
                                      <w:rFonts w:ascii="標楷體" w:eastAsia="標楷體" w:hAnsi="標楷體" w:hint="cs"/>
                                      <w:sz w:val="20"/>
                                      <w:szCs w:val="18"/>
                                    </w:rPr>
                                    <w:t xml:space="preserve"> </w:t>
                                  </w:r>
                                  <w:r w:rsidR="0049765A" w:rsidRPr="000F5A9B">
                                    <w:rPr>
                                      <w:rFonts w:ascii="標楷體" w:eastAsia="標楷體" w:hAnsi="標楷體" w:hint="eastAsia"/>
                                      <w:sz w:val="20"/>
                                      <w:szCs w:val="18"/>
                                    </w:rPr>
                                    <w:t>月</w:t>
                                  </w:r>
                                  <w:r w:rsidR="0049765A" w:rsidRPr="000F5A9B">
                                    <w:rPr>
                                      <w:rFonts w:ascii="標楷體" w:eastAsia="標楷體" w:hAnsi="標楷體"/>
                                      <w:sz w:val="20"/>
                                      <w:szCs w:val="18"/>
                                    </w:rPr>
                                    <w:t xml:space="preserve"> </w:t>
                                  </w:r>
                                  <w:r w:rsidR="0049765A" w:rsidRPr="000F5A9B">
                                    <w:rPr>
                                      <w:rFonts w:ascii="標楷體" w:eastAsia="標楷體" w:hAnsi="標楷體" w:hint="eastAsia"/>
                                      <w:sz w:val="20"/>
                                      <w:szCs w:val="18"/>
                                    </w:rPr>
                                    <w:t>日</w:t>
                                  </w:r>
                                </w:p>
                                <w:p w14:paraId="5A6CEE4C" w14:textId="77777777" w:rsidR="0049765A" w:rsidRPr="000F5A9B" w:rsidRDefault="0049765A" w:rsidP="003A1AE3">
                                  <w:pPr>
                                    <w:spacing w:line="200" w:lineRule="exact"/>
                                    <w:jc w:val="center"/>
                                    <w:rPr>
                                      <w:rFonts w:ascii="標楷體" w:eastAsia="標楷體" w:hAnsi="標楷體"/>
                                      <w:sz w:val="20"/>
                                      <w:szCs w:val="18"/>
                                      <w:u w:val="single"/>
                                    </w:rPr>
                                  </w:pPr>
                                </w:p>
                              </w:tc>
                              <w:tc>
                                <w:tcPr>
                                  <w:tcW w:w="884" w:type="dxa"/>
                                  <w:vMerge w:val="restart"/>
                                  <w:vAlign w:val="center"/>
                                </w:tcPr>
                                <w:p w14:paraId="1FFEC2D0" w14:textId="77777777" w:rsidR="0049765A" w:rsidRPr="00BA0FBB" w:rsidRDefault="0049765A" w:rsidP="003A1AE3">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口試</w:t>
                                  </w:r>
                                </w:p>
                                <w:p w14:paraId="0B8459F1" w14:textId="77777777" w:rsidR="0049765A" w:rsidRPr="00BA0FBB" w:rsidRDefault="0049765A" w:rsidP="003A1AE3">
                                  <w:pPr>
                                    <w:spacing w:line="280" w:lineRule="exact"/>
                                    <w:jc w:val="distribute"/>
                                    <w:rPr>
                                      <w:rFonts w:ascii="標楷體" w:eastAsia="標楷體" w:hAnsi="標楷體"/>
                                      <w:sz w:val="20"/>
                                      <w:szCs w:val="18"/>
                                      <w:u w:val="single"/>
                                    </w:rPr>
                                  </w:pPr>
                                  <w:r w:rsidRPr="00BA0FBB">
                                    <w:rPr>
                                      <w:rFonts w:ascii="標楷體" w:eastAsia="標楷體" w:hAnsi="標楷體"/>
                                      <w:sz w:val="20"/>
                                      <w:szCs w:val="18"/>
                                    </w:rPr>
                                    <w:t>(50%)</w:t>
                                  </w:r>
                                </w:p>
                              </w:tc>
                              <w:tc>
                                <w:tcPr>
                                  <w:tcW w:w="2235" w:type="dxa"/>
                                  <w:vAlign w:val="center"/>
                                </w:tcPr>
                                <w:p w14:paraId="6F7B24C0"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568F2C47" w14:textId="77777777" w:rsidTr="00BA0FBB">
                              <w:trPr>
                                <w:cantSplit/>
                                <w:trHeight w:val="483"/>
                              </w:trPr>
                              <w:tc>
                                <w:tcPr>
                                  <w:tcW w:w="1276" w:type="dxa"/>
                                  <w:vMerge/>
                                  <w:vAlign w:val="center"/>
                                </w:tcPr>
                                <w:p w14:paraId="78248B4D" w14:textId="77777777" w:rsidR="0049765A" w:rsidRPr="00BA0FBB" w:rsidRDefault="0049765A" w:rsidP="003A1AE3">
                                  <w:pPr>
                                    <w:spacing w:line="200" w:lineRule="exact"/>
                                    <w:jc w:val="distribute"/>
                                    <w:rPr>
                                      <w:rFonts w:ascii="標楷體" w:eastAsia="標楷體" w:hAnsi="標楷體"/>
                                      <w:sz w:val="20"/>
                                      <w:szCs w:val="18"/>
                                    </w:rPr>
                                  </w:pPr>
                                </w:p>
                              </w:tc>
                              <w:tc>
                                <w:tcPr>
                                  <w:tcW w:w="884" w:type="dxa"/>
                                  <w:vMerge/>
                                  <w:vAlign w:val="center"/>
                                </w:tcPr>
                                <w:p w14:paraId="2D00FE29" w14:textId="77777777" w:rsidR="0049765A" w:rsidRPr="00BA0FBB" w:rsidRDefault="0049765A" w:rsidP="003A1AE3">
                                  <w:pPr>
                                    <w:spacing w:line="280" w:lineRule="exact"/>
                                    <w:jc w:val="distribute"/>
                                    <w:rPr>
                                      <w:rFonts w:ascii="標楷體" w:eastAsia="標楷體" w:hAnsi="標楷體"/>
                                      <w:sz w:val="20"/>
                                      <w:szCs w:val="18"/>
                                    </w:rPr>
                                  </w:pPr>
                                </w:p>
                              </w:tc>
                              <w:tc>
                                <w:tcPr>
                                  <w:tcW w:w="2235" w:type="dxa"/>
                                  <w:vAlign w:val="center"/>
                                </w:tcPr>
                                <w:p w14:paraId="1A234808"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5BD82702" w14:textId="77777777" w:rsidTr="00BA0FBB">
                              <w:trPr>
                                <w:cantSplit/>
                                <w:trHeight w:val="483"/>
                              </w:trPr>
                              <w:tc>
                                <w:tcPr>
                                  <w:tcW w:w="1276" w:type="dxa"/>
                                  <w:vMerge/>
                                  <w:vAlign w:val="center"/>
                                </w:tcPr>
                                <w:p w14:paraId="4DA283AC" w14:textId="77777777" w:rsidR="0049765A" w:rsidRPr="00BA0FBB" w:rsidRDefault="0049765A" w:rsidP="003A1AE3">
                                  <w:pPr>
                                    <w:spacing w:line="200" w:lineRule="exact"/>
                                    <w:jc w:val="distribute"/>
                                    <w:rPr>
                                      <w:rFonts w:ascii="標楷體" w:eastAsia="標楷體" w:hAnsi="標楷體"/>
                                      <w:sz w:val="20"/>
                                      <w:szCs w:val="18"/>
                                    </w:rPr>
                                  </w:pPr>
                                </w:p>
                              </w:tc>
                              <w:tc>
                                <w:tcPr>
                                  <w:tcW w:w="884" w:type="dxa"/>
                                  <w:vMerge/>
                                  <w:vAlign w:val="center"/>
                                </w:tcPr>
                                <w:p w14:paraId="6EA23C31" w14:textId="77777777" w:rsidR="0049765A" w:rsidRPr="00BA0FBB" w:rsidRDefault="0049765A" w:rsidP="003A1AE3">
                                  <w:pPr>
                                    <w:spacing w:line="280" w:lineRule="exact"/>
                                    <w:jc w:val="distribute"/>
                                    <w:rPr>
                                      <w:rFonts w:ascii="標楷體" w:eastAsia="標楷體" w:hAnsi="標楷體"/>
                                      <w:sz w:val="20"/>
                                      <w:szCs w:val="18"/>
                                    </w:rPr>
                                  </w:pPr>
                                </w:p>
                              </w:tc>
                              <w:tc>
                                <w:tcPr>
                                  <w:tcW w:w="2235" w:type="dxa"/>
                                  <w:vAlign w:val="center"/>
                                </w:tcPr>
                                <w:p w14:paraId="60EC146B" w14:textId="77777777" w:rsidR="0049765A" w:rsidRPr="00BA0FBB" w:rsidRDefault="0049765A" w:rsidP="003A1AE3">
                                  <w:pPr>
                                    <w:spacing w:line="280" w:lineRule="exact"/>
                                    <w:jc w:val="center"/>
                                    <w:rPr>
                                      <w:rFonts w:ascii="標楷體" w:eastAsia="標楷體" w:hAnsi="標楷體"/>
                                      <w:sz w:val="20"/>
                                      <w:szCs w:val="18"/>
                                      <w:u w:val="single"/>
                                    </w:rPr>
                                  </w:pPr>
                                </w:p>
                              </w:tc>
                            </w:tr>
                          </w:tbl>
                          <w:p w14:paraId="0E5D6546" w14:textId="77777777" w:rsidR="00BA0FBB" w:rsidRPr="00BA0FBB" w:rsidRDefault="00BA0FBB" w:rsidP="0049765A">
                            <w:pPr>
                              <w:spacing w:line="240" w:lineRule="atLeast"/>
                              <w:rPr>
                                <w:rFonts w:ascii="標楷體" w:eastAsia="標楷體" w:hAnsi="標楷體"/>
                                <w:color w:val="7030A0"/>
                                <w:sz w:val="16"/>
                                <w:szCs w:val="16"/>
                              </w:rPr>
                            </w:pPr>
                            <w:r>
                              <w:rPr>
                                <w:rFonts w:ascii="標楷體" w:eastAsia="標楷體" w:hAnsi="標楷體"/>
                                <w:sz w:val="16"/>
                                <w:szCs w:val="16"/>
                              </w:rPr>
                              <w:br/>
                            </w:r>
                          </w:p>
                          <w:p w14:paraId="3002F756" w14:textId="77777777" w:rsidR="00BA0FBB" w:rsidRPr="000F5A9B" w:rsidRDefault="00BA0FBB" w:rsidP="00BA0FBB">
                            <w:pPr>
                              <w:spacing w:line="240" w:lineRule="atLeast"/>
                              <w:ind w:right="113"/>
                              <w:rPr>
                                <w:rFonts w:ascii="標楷體" w:eastAsia="標楷體" w:hAnsi="標楷體"/>
                                <w:bCs/>
                              </w:rPr>
                            </w:pPr>
                            <w:r w:rsidRPr="000F5A9B">
                              <w:rPr>
                                <w:rFonts w:ascii="標楷體" w:eastAsia="標楷體" w:hAnsi="標楷體" w:hint="eastAsia"/>
                                <w:bCs/>
                              </w:rPr>
                              <w:t>注意事項：</w:t>
                            </w:r>
                          </w:p>
                          <w:p w14:paraId="7CD76DF6" w14:textId="20F00E14" w:rsidR="00BA0FBB" w:rsidRPr="000F5A9B" w:rsidRDefault="00BA0FBB" w:rsidP="00BA0FBB">
                            <w:pPr>
                              <w:spacing w:line="240" w:lineRule="atLeast"/>
                              <w:ind w:right="113"/>
                              <w:rPr>
                                <w:rFonts w:ascii="標楷體" w:eastAsia="標楷體" w:hAnsi="標楷體"/>
                                <w:bCs/>
                              </w:rPr>
                            </w:pPr>
                          </w:p>
                          <w:p w14:paraId="6FA280C2" w14:textId="77777777" w:rsidR="00BA0FBB" w:rsidRPr="000F5A9B" w:rsidRDefault="00BA0FBB" w:rsidP="00BA0FBB">
                            <w:pPr>
                              <w:numPr>
                                <w:ilvl w:val="0"/>
                                <w:numId w:val="17"/>
                              </w:numPr>
                              <w:spacing w:line="240" w:lineRule="atLeast"/>
                              <w:ind w:left="426" w:right="113"/>
                              <w:rPr>
                                <w:rFonts w:ascii="標楷體" w:eastAsia="標楷體" w:hAnsi="標楷體"/>
                                <w:bCs/>
                              </w:rPr>
                            </w:pPr>
                            <w:r w:rsidRPr="000F5A9B">
                              <w:rPr>
                                <w:rFonts w:ascii="標楷體" w:eastAsia="標楷體" w:hAnsi="標楷體" w:hint="eastAsia"/>
                                <w:bCs/>
                              </w:rPr>
                              <w:t>應考時除必須攜帶本證外，並應攜帶身分證</w:t>
                            </w:r>
                            <w:r w:rsidRPr="000F5A9B">
                              <w:rPr>
                                <w:rFonts w:ascii="標楷體" w:eastAsia="標楷體" w:hAnsi="標楷體" w:hint="eastAsia"/>
                                <w:bCs/>
                                <w:lang w:eastAsia="zh-TW"/>
                              </w:rPr>
                              <w:t>明文件</w:t>
                            </w:r>
                            <w:r w:rsidRPr="000F5A9B">
                              <w:rPr>
                                <w:rFonts w:ascii="標楷體" w:eastAsia="標楷體" w:hAnsi="標楷體" w:hint="eastAsia"/>
                                <w:bCs/>
                              </w:rPr>
                              <w:t>。</w:t>
                            </w:r>
                          </w:p>
                          <w:p w14:paraId="48327F33" w14:textId="77777777" w:rsidR="0049765A" w:rsidRPr="000F5A9B" w:rsidRDefault="00BA0FBB" w:rsidP="00BA0FBB">
                            <w:pPr>
                              <w:numPr>
                                <w:ilvl w:val="0"/>
                                <w:numId w:val="17"/>
                              </w:numPr>
                              <w:spacing w:line="240" w:lineRule="atLeast"/>
                              <w:ind w:left="426" w:right="113"/>
                              <w:rPr>
                                <w:rFonts w:ascii="標楷體" w:eastAsia="標楷體" w:hAnsi="標楷體"/>
                                <w:bCs/>
                              </w:rPr>
                            </w:pPr>
                            <w:r w:rsidRPr="000F5A9B">
                              <w:rPr>
                                <w:rFonts w:ascii="標楷體" w:eastAsia="標楷體" w:hAnsi="標楷體" w:hint="eastAsia"/>
                                <w:bCs/>
                              </w:rPr>
                              <w:t>應考人員應在指定場所等候，循序入場應試，如經點名未到者，視同放棄。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C27A8" id="_x0000_t202" coordsize="21600,21600" o:spt="202" path="m,l,21600r21600,l21600,xe">
                <v:stroke joinstyle="miter"/>
                <v:path gradientshapeok="t" o:connecttype="rect"/>
              </v:shapetype>
              <v:shape id="Text Box 3" o:spid="_x0000_s1026" type="#_x0000_t202" style="position:absolute;margin-left:270pt;margin-top:11.4pt;width:240.8pt;height:363.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" strokecolor="white">
                <v:textbox>
                  <w:txbxContent>
                    <w:tbl>
                      <w:tblPr>
                        <w:tblW w:w="439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6"/>
                        <w:gridCol w:w="884"/>
                        <w:gridCol w:w="2235"/>
                      </w:tblGrid>
                      <w:tr w:rsidR="0049765A" w14:paraId="5C6F2E5E" w14:textId="77777777" w:rsidTr="00BA0FBB">
                        <w:trPr>
                          <w:cantSplit/>
                          <w:trHeight w:val="423"/>
                        </w:trPr>
                        <w:tc>
                          <w:tcPr>
                            <w:tcW w:w="4395" w:type="dxa"/>
                            <w:gridSpan w:val="3"/>
                            <w:vAlign w:val="center"/>
                          </w:tcPr>
                          <w:p w14:paraId="2D0CBB03" w14:textId="77777777" w:rsidR="0049765A" w:rsidRPr="00BA0FBB" w:rsidRDefault="0049765A">
                            <w:pPr>
                              <w:spacing w:line="240" w:lineRule="atLeast"/>
                              <w:jc w:val="center"/>
                              <w:rPr>
                                <w:rFonts w:ascii="標楷體" w:eastAsia="標楷體" w:hAnsi="標楷體"/>
                                <w:sz w:val="20"/>
                                <w:szCs w:val="18"/>
                              </w:rPr>
                            </w:pPr>
                            <w:r w:rsidRPr="00BA0FBB">
                              <w:rPr>
                                <w:rFonts w:ascii="標楷體" w:eastAsia="標楷體" w:hAnsi="標楷體" w:hint="eastAsia"/>
                                <w:sz w:val="20"/>
                                <w:szCs w:val="18"/>
                              </w:rPr>
                              <w:t>主（監）試人員簽名</w:t>
                            </w:r>
                          </w:p>
                        </w:tc>
                      </w:tr>
                      <w:tr w:rsidR="0049765A" w14:paraId="6D48B849" w14:textId="77777777" w:rsidTr="00BA0FBB">
                        <w:trPr>
                          <w:cantSplit/>
                          <w:trHeight w:val="557"/>
                        </w:trPr>
                        <w:tc>
                          <w:tcPr>
                            <w:tcW w:w="1276" w:type="dxa"/>
                            <w:vAlign w:val="center"/>
                          </w:tcPr>
                          <w:p w14:paraId="3052A28B" w14:textId="77777777" w:rsidR="0049765A" w:rsidRPr="00BA0FBB" w:rsidRDefault="0049765A">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時間</w:t>
                            </w:r>
                          </w:p>
                        </w:tc>
                        <w:tc>
                          <w:tcPr>
                            <w:tcW w:w="884" w:type="dxa"/>
                            <w:vAlign w:val="center"/>
                          </w:tcPr>
                          <w:p w14:paraId="6D327287" w14:textId="77777777" w:rsidR="0049765A" w:rsidRPr="00BA0FBB" w:rsidRDefault="0049765A">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測驗項目</w:t>
                            </w:r>
                          </w:p>
                        </w:tc>
                        <w:tc>
                          <w:tcPr>
                            <w:tcW w:w="2235" w:type="dxa"/>
                            <w:vAlign w:val="center"/>
                          </w:tcPr>
                          <w:p w14:paraId="4360A28C" w14:textId="77777777" w:rsidR="0049765A" w:rsidRPr="00BA0FBB" w:rsidRDefault="0049765A">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簽章</w:t>
                            </w:r>
                          </w:p>
                        </w:tc>
                      </w:tr>
                      <w:tr w:rsidR="0049765A" w14:paraId="647E4A3C" w14:textId="77777777" w:rsidTr="00BA0FBB">
                        <w:trPr>
                          <w:cantSplit/>
                          <w:trHeight w:val="483"/>
                        </w:trPr>
                        <w:tc>
                          <w:tcPr>
                            <w:tcW w:w="1276" w:type="dxa"/>
                            <w:vMerge w:val="restart"/>
                            <w:vAlign w:val="center"/>
                          </w:tcPr>
                          <w:p w14:paraId="19D2CA26" w14:textId="77777777" w:rsidR="0049765A" w:rsidRPr="000F5A9B" w:rsidRDefault="00241634" w:rsidP="003A1AE3">
                            <w:pPr>
                              <w:spacing w:line="200" w:lineRule="exact"/>
                              <w:jc w:val="distribute"/>
                              <w:rPr>
                                <w:rFonts w:ascii="標楷體" w:eastAsia="標楷體" w:hAnsi="標楷體"/>
                                <w:sz w:val="20"/>
                                <w:szCs w:val="18"/>
                              </w:rPr>
                            </w:pPr>
                            <w:r w:rsidRPr="000F5A9B">
                              <w:rPr>
                                <w:rFonts w:ascii="標楷體" w:eastAsia="標楷體" w:hAnsi="標楷體" w:hint="eastAsia"/>
                                <w:sz w:val="20"/>
                                <w:szCs w:val="18"/>
                                <w:lang w:eastAsia="zh-TW"/>
                              </w:rPr>
                              <w:t>115</w:t>
                            </w:r>
                            <w:r w:rsidR="0049765A" w:rsidRPr="000F5A9B">
                              <w:rPr>
                                <w:rFonts w:ascii="標楷體" w:eastAsia="標楷體" w:hAnsi="標楷體" w:hint="eastAsia"/>
                                <w:sz w:val="20"/>
                                <w:szCs w:val="18"/>
                              </w:rPr>
                              <w:t>年</w:t>
                            </w:r>
                            <w:r w:rsidR="00BA0FBB" w:rsidRPr="000F5A9B">
                              <w:rPr>
                                <w:rFonts w:ascii="標楷體" w:eastAsia="標楷體" w:hAnsi="標楷體" w:hint="cs"/>
                                <w:sz w:val="20"/>
                                <w:szCs w:val="18"/>
                              </w:rPr>
                              <w:t xml:space="preserve"> </w:t>
                            </w:r>
                            <w:r w:rsidR="0049765A" w:rsidRPr="000F5A9B">
                              <w:rPr>
                                <w:rFonts w:ascii="標楷體" w:eastAsia="標楷體" w:hAnsi="標楷體" w:hint="eastAsia"/>
                                <w:sz w:val="20"/>
                                <w:szCs w:val="18"/>
                              </w:rPr>
                              <w:t>月</w:t>
                            </w:r>
                            <w:r w:rsidR="0049765A" w:rsidRPr="000F5A9B">
                              <w:rPr>
                                <w:rFonts w:ascii="標楷體" w:eastAsia="標楷體" w:hAnsi="標楷體"/>
                                <w:sz w:val="20"/>
                                <w:szCs w:val="18"/>
                              </w:rPr>
                              <w:t xml:space="preserve"> </w:t>
                            </w:r>
                            <w:r w:rsidR="0049765A" w:rsidRPr="000F5A9B">
                              <w:rPr>
                                <w:rFonts w:ascii="標楷體" w:eastAsia="標楷體" w:hAnsi="標楷體" w:hint="eastAsia"/>
                                <w:sz w:val="20"/>
                                <w:szCs w:val="18"/>
                              </w:rPr>
                              <w:t>日</w:t>
                            </w:r>
                          </w:p>
                          <w:p w14:paraId="46A1D092" w14:textId="77777777" w:rsidR="0049765A" w:rsidRPr="000F5A9B" w:rsidRDefault="0049765A" w:rsidP="003A1AE3">
                            <w:pPr>
                              <w:spacing w:line="200" w:lineRule="exact"/>
                              <w:jc w:val="center"/>
                              <w:rPr>
                                <w:rFonts w:ascii="標楷體" w:eastAsia="標楷體" w:hAnsi="標楷體"/>
                                <w:sz w:val="20"/>
                                <w:szCs w:val="18"/>
                              </w:rPr>
                            </w:pPr>
                          </w:p>
                        </w:tc>
                        <w:tc>
                          <w:tcPr>
                            <w:tcW w:w="884" w:type="dxa"/>
                            <w:vMerge w:val="restart"/>
                            <w:vAlign w:val="center"/>
                          </w:tcPr>
                          <w:p w14:paraId="48CB56CB" w14:textId="77777777" w:rsidR="0049765A" w:rsidRPr="00BA0FBB" w:rsidRDefault="0049765A" w:rsidP="003A1AE3">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試教</w:t>
                            </w:r>
                          </w:p>
                          <w:p w14:paraId="3BCD76D9" w14:textId="77777777" w:rsidR="0049765A" w:rsidRPr="00BA0FBB" w:rsidRDefault="0049765A" w:rsidP="003A1AE3">
                            <w:pPr>
                              <w:spacing w:line="280" w:lineRule="exact"/>
                              <w:jc w:val="distribute"/>
                              <w:rPr>
                                <w:rFonts w:ascii="標楷體" w:eastAsia="標楷體" w:hAnsi="標楷體"/>
                                <w:sz w:val="20"/>
                                <w:szCs w:val="18"/>
                              </w:rPr>
                            </w:pPr>
                            <w:r w:rsidRPr="00BA0FBB">
                              <w:rPr>
                                <w:rFonts w:ascii="標楷體" w:eastAsia="標楷體" w:hAnsi="標楷體"/>
                                <w:sz w:val="20"/>
                                <w:szCs w:val="18"/>
                              </w:rPr>
                              <w:t>(50%)</w:t>
                            </w:r>
                          </w:p>
                        </w:tc>
                        <w:tc>
                          <w:tcPr>
                            <w:tcW w:w="2235" w:type="dxa"/>
                            <w:vAlign w:val="center"/>
                          </w:tcPr>
                          <w:p w14:paraId="54553926"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26F527A3" w14:textId="77777777" w:rsidTr="00BA0FBB">
                        <w:trPr>
                          <w:cantSplit/>
                          <w:trHeight w:val="483"/>
                        </w:trPr>
                        <w:tc>
                          <w:tcPr>
                            <w:tcW w:w="1276" w:type="dxa"/>
                            <w:vMerge/>
                            <w:vAlign w:val="center"/>
                          </w:tcPr>
                          <w:p w14:paraId="5BF2BB0F" w14:textId="77777777" w:rsidR="0049765A" w:rsidRPr="000F5A9B" w:rsidRDefault="0049765A" w:rsidP="003A1AE3">
                            <w:pPr>
                              <w:spacing w:line="200" w:lineRule="exact"/>
                              <w:jc w:val="distribute"/>
                              <w:rPr>
                                <w:rFonts w:ascii="標楷體" w:eastAsia="標楷體" w:hAnsi="標楷體"/>
                                <w:sz w:val="20"/>
                                <w:szCs w:val="18"/>
                              </w:rPr>
                            </w:pPr>
                          </w:p>
                        </w:tc>
                        <w:tc>
                          <w:tcPr>
                            <w:tcW w:w="884" w:type="dxa"/>
                            <w:vMerge/>
                            <w:vAlign w:val="center"/>
                          </w:tcPr>
                          <w:p w14:paraId="09FF116F" w14:textId="77777777" w:rsidR="0049765A" w:rsidRPr="00BA0FBB" w:rsidRDefault="0049765A" w:rsidP="003A1AE3">
                            <w:pPr>
                              <w:spacing w:line="280" w:lineRule="exact"/>
                              <w:jc w:val="distribute"/>
                              <w:rPr>
                                <w:rFonts w:ascii="標楷體" w:eastAsia="標楷體" w:hAnsi="標楷體"/>
                                <w:sz w:val="20"/>
                                <w:szCs w:val="18"/>
                              </w:rPr>
                            </w:pPr>
                          </w:p>
                        </w:tc>
                        <w:tc>
                          <w:tcPr>
                            <w:tcW w:w="2235" w:type="dxa"/>
                            <w:vAlign w:val="center"/>
                          </w:tcPr>
                          <w:p w14:paraId="194C80C8"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4ACC8A51" w14:textId="77777777" w:rsidTr="00BA0FBB">
                        <w:trPr>
                          <w:cantSplit/>
                          <w:trHeight w:val="483"/>
                        </w:trPr>
                        <w:tc>
                          <w:tcPr>
                            <w:tcW w:w="1276" w:type="dxa"/>
                            <w:vMerge/>
                            <w:vAlign w:val="center"/>
                          </w:tcPr>
                          <w:p w14:paraId="25FE6DC9" w14:textId="77777777" w:rsidR="0049765A" w:rsidRPr="000F5A9B" w:rsidRDefault="0049765A" w:rsidP="003A1AE3">
                            <w:pPr>
                              <w:spacing w:line="200" w:lineRule="exact"/>
                              <w:jc w:val="distribute"/>
                              <w:rPr>
                                <w:rFonts w:ascii="標楷體" w:eastAsia="標楷體" w:hAnsi="標楷體"/>
                                <w:sz w:val="20"/>
                                <w:szCs w:val="18"/>
                              </w:rPr>
                            </w:pPr>
                          </w:p>
                        </w:tc>
                        <w:tc>
                          <w:tcPr>
                            <w:tcW w:w="884" w:type="dxa"/>
                            <w:vMerge/>
                            <w:vAlign w:val="center"/>
                          </w:tcPr>
                          <w:p w14:paraId="2CC67C21" w14:textId="77777777" w:rsidR="0049765A" w:rsidRPr="00BA0FBB" w:rsidRDefault="0049765A" w:rsidP="003A1AE3">
                            <w:pPr>
                              <w:spacing w:line="280" w:lineRule="exact"/>
                              <w:jc w:val="distribute"/>
                              <w:rPr>
                                <w:rFonts w:ascii="標楷體" w:eastAsia="標楷體" w:hAnsi="標楷體"/>
                                <w:sz w:val="20"/>
                                <w:szCs w:val="18"/>
                              </w:rPr>
                            </w:pPr>
                          </w:p>
                        </w:tc>
                        <w:tc>
                          <w:tcPr>
                            <w:tcW w:w="2235" w:type="dxa"/>
                            <w:vAlign w:val="center"/>
                          </w:tcPr>
                          <w:p w14:paraId="5594DC19"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623DCE69" w14:textId="77777777" w:rsidTr="00BA0FBB">
                        <w:trPr>
                          <w:cantSplit/>
                          <w:trHeight w:val="483"/>
                        </w:trPr>
                        <w:tc>
                          <w:tcPr>
                            <w:tcW w:w="1276" w:type="dxa"/>
                            <w:vMerge w:val="restart"/>
                            <w:vAlign w:val="center"/>
                          </w:tcPr>
                          <w:p w14:paraId="23E31A19" w14:textId="77777777" w:rsidR="0049765A" w:rsidRPr="000F5A9B" w:rsidRDefault="00241634" w:rsidP="003A1AE3">
                            <w:pPr>
                              <w:spacing w:line="200" w:lineRule="exact"/>
                              <w:jc w:val="distribute"/>
                              <w:rPr>
                                <w:rFonts w:ascii="標楷體" w:eastAsia="標楷體" w:hAnsi="標楷體"/>
                                <w:sz w:val="20"/>
                                <w:szCs w:val="18"/>
                              </w:rPr>
                            </w:pPr>
                            <w:r w:rsidRPr="000F5A9B">
                              <w:rPr>
                                <w:rFonts w:ascii="標楷體" w:eastAsia="標楷體" w:hAnsi="標楷體"/>
                                <w:sz w:val="20"/>
                                <w:szCs w:val="18"/>
                              </w:rPr>
                              <w:t>115</w:t>
                            </w:r>
                            <w:r w:rsidR="0049765A" w:rsidRPr="000F5A9B">
                              <w:rPr>
                                <w:rFonts w:ascii="標楷體" w:eastAsia="標楷體" w:hAnsi="標楷體" w:hint="eastAsia"/>
                                <w:sz w:val="20"/>
                                <w:szCs w:val="18"/>
                              </w:rPr>
                              <w:t>年</w:t>
                            </w:r>
                            <w:r w:rsidR="00BA0FBB" w:rsidRPr="000F5A9B">
                              <w:rPr>
                                <w:rFonts w:ascii="標楷體" w:eastAsia="標楷體" w:hAnsi="標楷體" w:hint="cs"/>
                                <w:sz w:val="20"/>
                                <w:szCs w:val="18"/>
                              </w:rPr>
                              <w:t xml:space="preserve"> </w:t>
                            </w:r>
                            <w:r w:rsidR="0049765A" w:rsidRPr="000F5A9B">
                              <w:rPr>
                                <w:rFonts w:ascii="標楷體" w:eastAsia="標楷體" w:hAnsi="標楷體" w:hint="eastAsia"/>
                                <w:sz w:val="20"/>
                                <w:szCs w:val="18"/>
                              </w:rPr>
                              <w:t>月</w:t>
                            </w:r>
                            <w:r w:rsidR="0049765A" w:rsidRPr="000F5A9B">
                              <w:rPr>
                                <w:rFonts w:ascii="標楷體" w:eastAsia="標楷體" w:hAnsi="標楷體"/>
                                <w:sz w:val="20"/>
                                <w:szCs w:val="18"/>
                              </w:rPr>
                              <w:t xml:space="preserve"> </w:t>
                            </w:r>
                            <w:r w:rsidR="0049765A" w:rsidRPr="000F5A9B">
                              <w:rPr>
                                <w:rFonts w:ascii="標楷體" w:eastAsia="標楷體" w:hAnsi="標楷體" w:hint="eastAsia"/>
                                <w:sz w:val="20"/>
                                <w:szCs w:val="18"/>
                              </w:rPr>
                              <w:t>日</w:t>
                            </w:r>
                          </w:p>
                          <w:p w14:paraId="5A6CEE4C" w14:textId="77777777" w:rsidR="0049765A" w:rsidRPr="000F5A9B" w:rsidRDefault="0049765A" w:rsidP="003A1AE3">
                            <w:pPr>
                              <w:spacing w:line="200" w:lineRule="exact"/>
                              <w:jc w:val="center"/>
                              <w:rPr>
                                <w:rFonts w:ascii="標楷體" w:eastAsia="標楷體" w:hAnsi="標楷體"/>
                                <w:sz w:val="20"/>
                                <w:szCs w:val="18"/>
                                <w:u w:val="single"/>
                              </w:rPr>
                            </w:pPr>
                          </w:p>
                        </w:tc>
                        <w:tc>
                          <w:tcPr>
                            <w:tcW w:w="884" w:type="dxa"/>
                            <w:vMerge w:val="restart"/>
                            <w:vAlign w:val="center"/>
                          </w:tcPr>
                          <w:p w14:paraId="1FFEC2D0" w14:textId="77777777" w:rsidR="0049765A" w:rsidRPr="00BA0FBB" w:rsidRDefault="0049765A" w:rsidP="003A1AE3">
                            <w:pPr>
                              <w:spacing w:line="280" w:lineRule="exact"/>
                              <w:jc w:val="distribute"/>
                              <w:rPr>
                                <w:rFonts w:ascii="標楷體" w:eastAsia="標楷體" w:hAnsi="標楷體"/>
                                <w:sz w:val="20"/>
                                <w:szCs w:val="18"/>
                              </w:rPr>
                            </w:pPr>
                            <w:r w:rsidRPr="00BA0FBB">
                              <w:rPr>
                                <w:rFonts w:ascii="標楷體" w:eastAsia="標楷體" w:hAnsi="標楷體" w:hint="eastAsia"/>
                                <w:sz w:val="20"/>
                                <w:szCs w:val="18"/>
                              </w:rPr>
                              <w:t>口試</w:t>
                            </w:r>
                          </w:p>
                          <w:p w14:paraId="0B8459F1" w14:textId="77777777" w:rsidR="0049765A" w:rsidRPr="00BA0FBB" w:rsidRDefault="0049765A" w:rsidP="003A1AE3">
                            <w:pPr>
                              <w:spacing w:line="280" w:lineRule="exact"/>
                              <w:jc w:val="distribute"/>
                              <w:rPr>
                                <w:rFonts w:ascii="標楷體" w:eastAsia="標楷體" w:hAnsi="標楷體"/>
                                <w:sz w:val="20"/>
                                <w:szCs w:val="18"/>
                                <w:u w:val="single"/>
                              </w:rPr>
                            </w:pPr>
                            <w:r w:rsidRPr="00BA0FBB">
                              <w:rPr>
                                <w:rFonts w:ascii="標楷體" w:eastAsia="標楷體" w:hAnsi="標楷體"/>
                                <w:sz w:val="20"/>
                                <w:szCs w:val="18"/>
                              </w:rPr>
                              <w:t>(50%)</w:t>
                            </w:r>
                          </w:p>
                        </w:tc>
                        <w:tc>
                          <w:tcPr>
                            <w:tcW w:w="2235" w:type="dxa"/>
                            <w:vAlign w:val="center"/>
                          </w:tcPr>
                          <w:p w14:paraId="6F7B24C0"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568F2C47" w14:textId="77777777" w:rsidTr="00BA0FBB">
                        <w:trPr>
                          <w:cantSplit/>
                          <w:trHeight w:val="483"/>
                        </w:trPr>
                        <w:tc>
                          <w:tcPr>
                            <w:tcW w:w="1276" w:type="dxa"/>
                            <w:vMerge/>
                            <w:vAlign w:val="center"/>
                          </w:tcPr>
                          <w:p w14:paraId="78248B4D" w14:textId="77777777" w:rsidR="0049765A" w:rsidRPr="00BA0FBB" w:rsidRDefault="0049765A" w:rsidP="003A1AE3">
                            <w:pPr>
                              <w:spacing w:line="200" w:lineRule="exact"/>
                              <w:jc w:val="distribute"/>
                              <w:rPr>
                                <w:rFonts w:ascii="標楷體" w:eastAsia="標楷體" w:hAnsi="標楷體"/>
                                <w:sz w:val="20"/>
                                <w:szCs w:val="18"/>
                              </w:rPr>
                            </w:pPr>
                          </w:p>
                        </w:tc>
                        <w:tc>
                          <w:tcPr>
                            <w:tcW w:w="884" w:type="dxa"/>
                            <w:vMerge/>
                            <w:vAlign w:val="center"/>
                          </w:tcPr>
                          <w:p w14:paraId="2D00FE29" w14:textId="77777777" w:rsidR="0049765A" w:rsidRPr="00BA0FBB" w:rsidRDefault="0049765A" w:rsidP="003A1AE3">
                            <w:pPr>
                              <w:spacing w:line="280" w:lineRule="exact"/>
                              <w:jc w:val="distribute"/>
                              <w:rPr>
                                <w:rFonts w:ascii="標楷體" w:eastAsia="標楷體" w:hAnsi="標楷體"/>
                                <w:sz w:val="20"/>
                                <w:szCs w:val="18"/>
                              </w:rPr>
                            </w:pPr>
                          </w:p>
                        </w:tc>
                        <w:tc>
                          <w:tcPr>
                            <w:tcW w:w="2235" w:type="dxa"/>
                            <w:vAlign w:val="center"/>
                          </w:tcPr>
                          <w:p w14:paraId="1A234808" w14:textId="77777777" w:rsidR="0049765A" w:rsidRPr="00BA0FBB" w:rsidRDefault="0049765A" w:rsidP="003A1AE3">
                            <w:pPr>
                              <w:spacing w:line="280" w:lineRule="exact"/>
                              <w:jc w:val="center"/>
                              <w:rPr>
                                <w:rFonts w:ascii="標楷體" w:eastAsia="標楷體" w:hAnsi="標楷體"/>
                                <w:sz w:val="20"/>
                                <w:szCs w:val="18"/>
                                <w:u w:val="single"/>
                              </w:rPr>
                            </w:pPr>
                          </w:p>
                        </w:tc>
                      </w:tr>
                      <w:tr w:rsidR="0049765A" w14:paraId="5BD82702" w14:textId="77777777" w:rsidTr="00BA0FBB">
                        <w:trPr>
                          <w:cantSplit/>
                          <w:trHeight w:val="483"/>
                        </w:trPr>
                        <w:tc>
                          <w:tcPr>
                            <w:tcW w:w="1276" w:type="dxa"/>
                            <w:vMerge/>
                            <w:vAlign w:val="center"/>
                          </w:tcPr>
                          <w:p w14:paraId="4DA283AC" w14:textId="77777777" w:rsidR="0049765A" w:rsidRPr="00BA0FBB" w:rsidRDefault="0049765A" w:rsidP="003A1AE3">
                            <w:pPr>
                              <w:spacing w:line="200" w:lineRule="exact"/>
                              <w:jc w:val="distribute"/>
                              <w:rPr>
                                <w:rFonts w:ascii="標楷體" w:eastAsia="標楷體" w:hAnsi="標楷體"/>
                                <w:sz w:val="20"/>
                                <w:szCs w:val="18"/>
                              </w:rPr>
                            </w:pPr>
                          </w:p>
                        </w:tc>
                        <w:tc>
                          <w:tcPr>
                            <w:tcW w:w="884" w:type="dxa"/>
                            <w:vMerge/>
                            <w:vAlign w:val="center"/>
                          </w:tcPr>
                          <w:p w14:paraId="6EA23C31" w14:textId="77777777" w:rsidR="0049765A" w:rsidRPr="00BA0FBB" w:rsidRDefault="0049765A" w:rsidP="003A1AE3">
                            <w:pPr>
                              <w:spacing w:line="280" w:lineRule="exact"/>
                              <w:jc w:val="distribute"/>
                              <w:rPr>
                                <w:rFonts w:ascii="標楷體" w:eastAsia="標楷體" w:hAnsi="標楷體"/>
                                <w:sz w:val="20"/>
                                <w:szCs w:val="18"/>
                              </w:rPr>
                            </w:pPr>
                          </w:p>
                        </w:tc>
                        <w:tc>
                          <w:tcPr>
                            <w:tcW w:w="2235" w:type="dxa"/>
                            <w:vAlign w:val="center"/>
                          </w:tcPr>
                          <w:p w14:paraId="60EC146B" w14:textId="77777777" w:rsidR="0049765A" w:rsidRPr="00BA0FBB" w:rsidRDefault="0049765A" w:rsidP="003A1AE3">
                            <w:pPr>
                              <w:spacing w:line="280" w:lineRule="exact"/>
                              <w:jc w:val="center"/>
                              <w:rPr>
                                <w:rFonts w:ascii="標楷體" w:eastAsia="標楷體" w:hAnsi="標楷體"/>
                                <w:sz w:val="20"/>
                                <w:szCs w:val="18"/>
                                <w:u w:val="single"/>
                              </w:rPr>
                            </w:pPr>
                          </w:p>
                        </w:tc>
                      </w:tr>
                    </w:tbl>
                    <w:p w14:paraId="0E5D6546" w14:textId="77777777" w:rsidR="00BA0FBB" w:rsidRPr="00BA0FBB" w:rsidRDefault="00BA0FBB" w:rsidP="0049765A">
                      <w:pPr>
                        <w:spacing w:line="240" w:lineRule="atLeast"/>
                        <w:rPr>
                          <w:rFonts w:ascii="標楷體" w:eastAsia="標楷體" w:hAnsi="標楷體"/>
                          <w:color w:val="7030A0"/>
                          <w:sz w:val="16"/>
                          <w:szCs w:val="16"/>
                        </w:rPr>
                      </w:pPr>
                      <w:r>
                        <w:rPr>
                          <w:rFonts w:ascii="標楷體" w:eastAsia="標楷體" w:hAnsi="標楷體"/>
                          <w:sz w:val="16"/>
                          <w:szCs w:val="16"/>
                        </w:rPr>
                        <w:br/>
                      </w:r>
                    </w:p>
                    <w:p w14:paraId="3002F756" w14:textId="77777777" w:rsidR="00BA0FBB" w:rsidRPr="000F5A9B" w:rsidRDefault="00BA0FBB" w:rsidP="00BA0FBB">
                      <w:pPr>
                        <w:spacing w:line="240" w:lineRule="atLeast"/>
                        <w:ind w:right="113"/>
                        <w:rPr>
                          <w:rFonts w:ascii="標楷體" w:eastAsia="標楷體" w:hAnsi="標楷體"/>
                          <w:bCs/>
                        </w:rPr>
                      </w:pPr>
                      <w:r w:rsidRPr="000F5A9B">
                        <w:rPr>
                          <w:rFonts w:ascii="標楷體" w:eastAsia="標楷體" w:hAnsi="標楷體" w:hint="eastAsia"/>
                          <w:bCs/>
                        </w:rPr>
                        <w:t>注意事項：</w:t>
                      </w:r>
                    </w:p>
                    <w:p w14:paraId="7CD76DF6" w14:textId="20F00E14" w:rsidR="00BA0FBB" w:rsidRPr="000F5A9B" w:rsidRDefault="00BA0FBB" w:rsidP="00BA0FBB">
                      <w:pPr>
                        <w:spacing w:line="240" w:lineRule="atLeast"/>
                        <w:ind w:right="113"/>
                        <w:rPr>
                          <w:rFonts w:ascii="標楷體" w:eastAsia="標楷體" w:hAnsi="標楷體"/>
                          <w:bCs/>
                        </w:rPr>
                      </w:pPr>
                    </w:p>
                    <w:p w14:paraId="6FA280C2" w14:textId="77777777" w:rsidR="00BA0FBB" w:rsidRPr="000F5A9B" w:rsidRDefault="00BA0FBB" w:rsidP="00BA0FBB">
                      <w:pPr>
                        <w:numPr>
                          <w:ilvl w:val="0"/>
                          <w:numId w:val="17"/>
                        </w:numPr>
                        <w:spacing w:line="240" w:lineRule="atLeast"/>
                        <w:ind w:left="426" w:right="113"/>
                        <w:rPr>
                          <w:rFonts w:ascii="標楷體" w:eastAsia="標楷體" w:hAnsi="標楷體"/>
                          <w:bCs/>
                        </w:rPr>
                      </w:pPr>
                      <w:r w:rsidRPr="000F5A9B">
                        <w:rPr>
                          <w:rFonts w:ascii="標楷體" w:eastAsia="標楷體" w:hAnsi="標楷體" w:hint="eastAsia"/>
                          <w:bCs/>
                        </w:rPr>
                        <w:t>應考時除必須攜帶本證外，並應攜帶身分證</w:t>
                      </w:r>
                      <w:r w:rsidRPr="000F5A9B">
                        <w:rPr>
                          <w:rFonts w:ascii="標楷體" w:eastAsia="標楷體" w:hAnsi="標楷體" w:hint="eastAsia"/>
                          <w:bCs/>
                          <w:lang w:eastAsia="zh-TW"/>
                        </w:rPr>
                        <w:t>明文件</w:t>
                      </w:r>
                      <w:r w:rsidRPr="000F5A9B">
                        <w:rPr>
                          <w:rFonts w:ascii="標楷體" w:eastAsia="標楷體" w:hAnsi="標楷體" w:hint="eastAsia"/>
                          <w:bCs/>
                        </w:rPr>
                        <w:t>。</w:t>
                      </w:r>
                    </w:p>
                    <w:p w14:paraId="48327F33" w14:textId="77777777" w:rsidR="0049765A" w:rsidRPr="000F5A9B" w:rsidRDefault="00BA0FBB" w:rsidP="00BA0FBB">
                      <w:pPr>
                        <w:numPr>
                          <w:ilvl w:val="0"/>
                          <w:numId w:val="17"/>
                        </w:numPr>
                        <w:spacing w:line="240" w:lineRule="atLeast"/>
                        <w:ind w:left="426" w:right="113"/>
                        <w:rPr>
                          <w:rFonts w:ascii="標楷體" w:eastAsia="標楷體" w:hAnsi="標楷體"/>
                          <w:bCs/>
                        </w:rPr>
                      </w:pPr>
                      <w:r w:rsidRPr="000F5A9B">
                        <w:rPr>
                          <w:rFonts w:ascii="標楷體" w:eastAsia="標楷體" w:hAnsi="標楷體" w:hint="eastAsia"/>
                          <w:bCs/>
                        </w:rPr>
                        <w:t>應考人員應在指定場所等候，循序入場應試，如經點名未到者，視同放棄。</w:t>
                      </w:r>
                    </w:p>
                  </w:txbxContent>
                </v:textbox>
              </v:shape>
            </w:pict>
          </mc:Fallback>
        </mc:AlternateContent>
      </w:r>
      <w:r w:rsidRPr="00D12CF4">
        <w:rPr>
          <w:bCs/>
          <w:noProof/>
          <w:lang w:eastAsia="zh-TW"/>
        </w:rPr>
        <mc:AlternateContent>
          <mc:Choice Requires="wps">
            <w:drawing>
              <wp:anchor distT="0" distB="0" distL="114300" distR="114300" simplePos="0" relativeHeight="251657728" behindDoc="0" locked="0" layoutInCell="1" allowOverlap="1" wp14:anchorId="21FA4E6C" wp14:editId="55C473E9">
                <wp:simplePos x="0" y="0"/>
                <wp:positionH relativeFrom="column">
                  <wp:posOffset>85725</wp:posOffset>
                </wp:positionH>
                <wp:positionV relativeFrom="paragraph">
                  <wp:posOffset>144780</wp:posOffset>
                </wp:positionV>
                <wp:extent cx="2914650" cy="4343400"/>
                <wp:effectExtent l="19050" t="19050" r="19050" b="1905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4343400"/>
                        </a:xfrm>
                        <a:prstGeom prst="rect">
                          <a:avLst/>
                        </a:prstGeom>
                        <a:solidFill>
                          <a:srgbClr val="FFFFFF"/>
                        </a:solidFill>
                        <a:ln w="57150" cmpd="thickThin">
                          <a:solidFill>
                            <a:srgbClr val="000000"/>
                          </a:solidFill>
                          <a:miter lim="800000"/>
                          <a:headEnd/>
                          <a:tailEnd/>
                        </a:ln>
                      </wps:spPr>
                      <wps:txbx>
                        <w:txbxContent>
                          <w:p w14:paraId="322581CA" w14:textId="77777777" w:rsidR="0049765A" w:rsidRPr="00B4519E" w:rsidRDefault="0049765A" w:rsidP="0049765A">
                            <w:pPr>
                              <w:spacing w:line="240" w:lineRule="atLeast"/>
                              <w:ind w:leftChars="-354" w:left="189" w:rightChars="-316" w:right="-758" w:hangingChars="472" w:hanging="1039"/>
                              <w:jc w:val="center"/>
                              <w:rPr>
                                <w:rFonts w:ascii="標楷體" w:eastAsia="標楷體" w:hAnsi="標楷體"/>
                                <w:b/>
                                <w:bCs/>
                                <w:sz w:val="22"/>
                                <w:szCs w:val="22"/>
                              </w:rPr>
                            </w:pPr>
                          </w:p>
                          <w:p w14:paraId="63F0FE2B" w14:textId="361E1237" w:rsidR="003A11BD" w:rsidRPr="007577B5" w:rsidRDefault="007577B5" w:rsidP="0049765A">
                            <w:pPr>
                              <w:jc w:val="center"/>
                              <w:rPr>
                                <w:rFonts w:ascii="標楷體" w:eastAsia="標楷體" w:hAnsi="標楷體"/>
                              </w:rPr>
                            </w:pPr>
                            <w:r w:rsidRPr="007577B5">
                              <w:rPr>
                                <w:rFonts w:ascii="標楷體" w:eastAsia="標楷體" w:hAnsi="標楷體" w:cs="標楷體" w:hint="eastAsia"/>
                                <w:bCs/>
                                <w:kern w:val="0"/>
                                <w:lang w:eastAsia="zh-TW"/>
                              </w:rPr>
                              <w:t>澎湖縣西嶼鄉大池國民小學</w:t>
                            </w:r>
                            <w:r w:rsidR="0049765A" w:rsidRPr="007577B5">
                              <w:rPr>
                                <w:rFonts w:ascii="標楷體" w:eastAsia="標楷體" w:hAnsi="標楷體" w:hint="eastAsia"/>
                                <w:lang w:eastAsia="zh-TW"/>
                              </w:rPr>
                              <w:t>11</w:t>
                            </w:r>
                            <w:r w:rsidR="00241634" w:rsidRPr="007577B5">
                              <w:rPr>
                                <w:rFonts w:ascii="標楷體" w:eastAsia="標楷體" w:hAnsi="標楷體"/>
                                <w:lang w:eastAsia="zh-TW"/>
                              </w:rPr>
                              <w:t>5</w:t>
                            </w:r>
                            <w:r w:rsidR="0049765A" w:rsidRPr="007577B5">
                              <w:rPr>
                                <w:rFonts w:ascii="標楷體" w:eastAsia="標楷體" w:hAnsi="標楷體" w:hint="eastAsia"/>
                              </w:rPr>
                              <w:t>學年度</w:t>
                            </w:r>
                          </w:p>
                          <w:p w14:paraId="2F53A505" w14:textId="77777777" w:rsidR="0049765A" w:rsidRPr="007577B5" w:rsidRDefault="003A11BD" w:rsidP="0049765A">
                            <w:pPr>
                              <w:jc w:val="center"/>
                              <w:rPr>
                                <w:rFonts w:eastAsia="標楷體"/>
                              </w:rPr>
                            </w:pPr>
                            <w:r w:rsidRPr="007577B5">
                              <w:rPr>
                                <w:rFonts w:ascii="標楷體" w:eastAsia="標楷體" w:hAnsi="標楷體" w:hint="eastAsia"/>
                                <w:lang w:eastAsia="zh-TW"/>
                              </w:rPr>
                              <w:t>第</w:t>
                            </w:r>
                            <w:r w:rsidR="00403FB1" w:rsidRPr="007577B5">
                              <w:rPr>
                                <w:rFonts w:ascii="標楷體" w:eastAsia="標楷體" w:hAnsi="標楷體" w:hint="eastAsia"/>
                                <w:lang w:eastAsia="zh-TW"/>
                              </w:rPr>
                              <w:t>1</w:t>
                            </w:r>
                            <w:r w:rsidRPr="007577B5">
                              <w:rPr>
                                <w:rFonts w:ascii="標楷體" w:eastAsia="標楷體" w:hAnsi="標楷體" w:hint="eastAsia"/>
                                <w:lang w:eastAsia="zh-TW"/>
                              </w:rPr>
                              <w:t>次</w:t>
                            </w:r>
                            <w:r w:rsidR="0049765A" w:rsidRPr="007577B5">
                              <w:rPr>
                                <w:rFonts w:ascii="標楷體" w:eastAsia="標楷體" w:hAnsi="標楷體" w:hint="eastAsia"/>
                              </w:rPr>
                              <w:t>代理教師甄選</w:t>
                            </w:r>
                          </w:p>
                          <w:p w14:paraId="36EE6BC9" w14:textId="77777777" w:rsidR="0049765A" w:rsidRDefault="0049765A" w:rsidP="0049765A">
                            <w:pPr>
                              <w:jc w:val="center"/>
                              <w:rPr>
                                <w:rFonts w:eastAsia="標楷體"/>
                                <w:sz w:val="44"/>
                              </w:rPr>
                            </w:pPr>
                            <w:r>
                              <w:rPr>
                                <w:rFonts w:eastAsia="標楷體" w:hint="eastAsia"/>
                                <w:sz w:val="44"/>
                              </w:rPr>
                              <w:t>准</w:t>
                            </w:r>
                            <w:r>
                              <w:rPr>
                                <w:rFonts w:eastAsia="標楷體"/>
                                <w:sz w:val="44"/>
                              </w:rPr>
                              <w:t xml:space="preserve">   </w:t>
                            </w:r>
                            <w:r>
                              <w:rPr>
                                <w:rFonts w:eastAsia="標楷體" w:hint="eastAsia"/>
                                <w:sz w:val="44"/>
                              </w:rPr>
                              <w:t>考</w:t>
                            </w:r>
                            <w:r>
                              <w:rPr>
                                <w:rFonts w:eastAsia="標楷體"/>
                                <w:sz w:val="44"/>
                              </w:rPr>
                              <w:t xml:space="preserve">   </w:t>
                            </w:r>
                            <w:r>
                              <w:rPr>
                                <w:rFonts w:eastAsia="標楷體" w:hint="eastAsia"/>
                                <w:sz w:val="44"/>
                              </w:rPr>
                              <w:t>證</w:t>
                            </w:r>
                          </w:p>
                          <w:tbl>
                            <w:tblPr>
                              <w:tblW w:w="0" w:type="auto"/>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5"/>
                            </w:tblGrid>
                            <w:tr w:rsidR="0049765A" w14:paraId="558307D3" w14:textId="77777777">
                              <w:trPr>
                                <w:cantSplit/>
                                <w:trHeight w:val="2367"/>
                              </w:trPr>
                              <w:tc>
                                <w:tcPr>
                                  <w:tcW w:w="1955" w:type="dxa"/>
                                  <w:textDirection w:val="tbRlV"/>
                                  <w:vAlign w:val="center"/>
                                </w:tcPr>
                                <w:p w14:paraId="73A9D5FC" w14:textId="77777777" w:rsidR="0049765A" w:rsidRDefault="0049765A">
                                  <w:pPr>
                                    <w:ind w:left="113" w:right="113"/>
                                    <w:jc w:val="center"/>
                                    <w:rPr>
                                      <w:rFonts w:eastAsia="標楷體"/>
                                      <w:sz w:val="44"/>
                                    </w:rPr>
                                  </w:pPr>
                                  <w:r>
                                    <w:rPr>
                                      <w:rFonts w:eastAsia="標楷體" w:hint="eastAsia"/>
                                      <w:sz w:val="44"/>
                                    </w:rPr>
                                    <w:t>相</w:t>
                                  </w:r>
                                  <w:r>
                                    <w:rPr>
                                      <w:rFonts w:eastAsia="標楷體"/>
                                      <w:sz w:val="44"/>
                                    </w:rPr>
                                    <w:t xml:space="preserve">  </w:t>
                                  </w:r>
                                  <w:r>
                                    <w:rPr>
                                      <w:rFonts w:eastAsia="標楷體" w:hint="eastAsia"/>
                                      <w:sz w:val="44"/>
                                    </w:rPr>
                                    <w:t>片</w:t>
                                  </w:r>
                                </w:p>
                              </w:tc>
                            </w:tr>
                          </w:tbl>
                          <w:p w14:paraId="1ED01D6B" w14:textId="77777777" w:rsidR="0049765A" w:rsidRDefault="0049765A" w:rsidP="0049765A">
                            <w:pPr>
                              <w:spacing w:line="520" w:lineRule="exact"/>
                              <w:ind w:firstLineChars="100" w:firstLine="320"/>
                              <w:rPr>
                                <w:rFonts w:eastAsia="標楷體"/>
                                <w:sz w:val="32"/>
                              </w:rPr>
                            </w:pPr>
                          </w:p>
                          <w:p w14:paraId="31055DB3" w14:textId="77777777" w:rsidR="0049765A" w:rsidRDefault="0049765A" w:rsidP="0049765A">
                            <w:pPr>
                              <w:spacing w:line="520" w:lineRule="exact"/>
                              <w:ind w:firstLineChars="100" w:firstLine="320"/>
                              <w:rPr>
                                <w:rFonts w:eastAsia="標楷體"/>
                                <w:sz w:val="32"/>
                              </w:rPr>
                            </w:pPr>
                            <w:r>
                              <w:rPr>
                                <w:rFonts w:eastAsia="標楷體" w:hint="eastAsia"/>
                                <w:sz w:val="32"/>
                              </w:rPr>
                              <w:t>姓</w:t>
                            </w:r>
                            <w:r>
                              <w:rPr>
                                <w:rFonts w:eastAsia="標楷體"/>
                                <w:sz w:val="32"/>
                              </w:rPr>
                              <w:t xml:space="preserve"> </w:t>
                            </w:r>
                            <w:r>
                              <w:rPr>
                                <w:rFonts w:eastAsia="標楷體" w:hint="eastAsia"/>
                                <w:sz w:val="32"/>
                              </w:rPr>
                              <w:t>名：</w:t>
                            </w:r>
                            <w:r>
                              <w:rPr>
                                <w:rFonts w:eastAsia="標楷體"/>
                                <w:sz w:val="32"/>
                                <w:u w:val="single"/>
                              </w:rPr>
                              <w:t xml:space="preserve">           </w:t>
                            </w:r>
                          </w:p>
                          <w:p w14:paraId="35E86EF9" w14:textId="77777777" w:rsidR="0049765A" w:rsidRDefault="0049765A" w:rsidP="0049765A">
                            <w:pPr>
                              <w:spacing w:line="520" w:lineRule="exact"/>
                              <w:ind w:firstLineChars="100" w:firstLine="320"/>
                              <w:rPr>
                                <w:rFonts w:eastAsia="全真標準楷書"/>
                                <w:sz w:val="32"/>
                                <w:u w:val="single"/>
                              </w:rPr>
                            </w:pPr>
                            <w:r>
                              <w:rPr>
                                <w:rFonts w:eastAsia="標楷體" w:hint="eastAsia"/>
                                <w:sz w:val="32"/>
                              </w:rPr>
                              <w:t>准考證號碼：</w:t>
                            </w:r>
                            <w:r>
                              <w:rPr>
                                <w:rFonts w:eastAsia="標楷體"/>
                                <w:sz w:val="32"/>
                                <w:u w:val="single"/>
                              </w:rPr>
                              <w:t xml:space="preserve"> </w:t>
                            </w:r>
                            <w:r>
                              <w:rPr>
                                <w:rFonts w:eastAsia="全真標準楷書"/>
                                <w:sz w:val="32"/>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A4E6C" id="Text Box 4" o:spid="_x0000_s1027" type="#_x0000_t202" style="position:absolute;margin-left:6.75pt;margin-top:11.4pt;width:229.5pt;height:3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" strokeweight="4.5pt">
                <v:stroke linestyle="thickThin"/>
                <v:textbox>
                  <w:txbxContent>
                    <w:p w14:paraId="322581CA" w14:textId="77777777" w:rsidR="0049765A" w:rsidRPr="00B4519E" w:rsidRDefault="0049765A" w:rsidP="0049765A">
                      <w:pPr>
                        <w:spacing w:line="240" w:lineRule="atLeast"/>
                        <w:ind w:leftChars="-354" w:left="189" w:rightChars="-316" w:right="-758" w:hangingChars="472" w:hanging="1039"/>
                        <w:jc w:val="center"/>
                        <w:rPr>
                          <w:rFonts w:ascii="標楷體" w:eastAsia="標楷體" w:hAnsi="標楷體"/>
                          <w:b/>
                          <w:bCs/>
                          <w:sz w:val="22"/>
                          <w:szCs w:val="22"/>
                        </w:rPr>
                      </w:pPr>
                    </w:p>
                    <w:p w14:paraId="63F0FE2B" w14:textId="361E1237" w:rsidR="003A11BD" w:rsidRPr="007577B5" w:rsidRDefault="007577B5" w:rsidP="0049765A">
                      <w:pPr>
                        <w:jc w:val="center"/>
                        <w:rPr>
                          <w:rFonts w:ascii="標楷體" w:eastAsia="標楷體" w:hAnsi="標楷體"/>
                        </w:rPr>
                      </w:pPr>
                      <w:r w:rsidRPr="007577B5">
                        <w:rPr>
                          <w:rFonts w:ascii="標楷體" w:eastAsia="標楷體" w:hAnsi="標楷體" w:cs="標楷體" w:hint="eastAsia"/>
                          <w:bCs/>
                          <w:kern w:val="0"/>
                          <w:lang w:eastAsia="zh-TW"/>
                        </w:rPr>
                        <w:t>澎湖縣西嶼鄉大池國民小學</w:t>
                      </w:r>
                      <w:r w:rsidR="0049765A" w:rsidRPr="007577B5">
                        <w:rPr>
                          <w:rFonts w:ascii="標楷體" w:eastAsia="標楷體" w:hAnsi="標楷體" w:hint="eastAsia"/>
                          <w:lang w:eastAsia="zh-TW"/>
                        </w:rPr>
                        <w:t>11</w:t>
                      </w:r>
                      <w:r w:rsidR="00241634" w:rsidRPr="007577B5">
                        <w:rPr>
                          <w:rFonts w:ascii="標楷體" w:eastAsia="標楷體" w:hAnsi="標楷體"/>
                          <w:lang w:eastAsia="zh-TW"/>
                        </w:rPr>
                        <w:t>5</w:t>
                      </w:r>
                      <w:r w:rsidR="0049765A" w:rsidRPr="007577B5">
                        <w:rPr>
                          <w:rFonts w:ascii="標楷體" w:eastAsia="標楷體" w:hAnsi="標楷體" w:hint="eastAsia"/>
                        </w:rPr>
                        <w:t>學年度</w:t>
                      </w:r>
                    </w:p>
                    <w:p w14:paraId="2F53A505" w14:textId="77777777" w:rsidR="0049765A" w:rsidRPr="007577B5" w:rsidRDefault="003A11BD" w:rsidP="0049765A">
                      <w:pPr>
                        <w:jc w:val="center"/>
                        <w:rPr>
                          <w:rFonts w:eastAsia="標楷體"/>
                        </w:rPr>
                      </w:pPr>
                      <w:r w:rsidRPr="007577B5">
                        <w:rPr>
                          <w:rFonts w:ascii="標楷體" w:eastAsia="標楷體" w:hAnsi="標楷體" w:hint="eastAsia"/>
                          <w:lang w:eastAsia="zh-TW"/>
                        </w:rPr>
                        <w:t>第</w:t>
                      </w:r>
                      <w:r w:rsidR="00403FB1" w:rsidRPr="007577B5">
                        <w:rPr>
                          <w:rFonts w:ascii="標楷體" w:eastAsia="標楷體" w:hAnsi="標楷體" w:hint="eastAsia"/>
                          <w:lang w:eastAsia="zh-TW"/>
                        </w:rPr>
                        <w:t>1</w:t>
                      </w:r>
                      <w:r w:rsidRPr="007577B5">
                        <w:rPr>
                          <w:rFonts w:ascii="標楷體" w:eastAsia="標楷體" w:hAnsi="標楷體" w:hint="eastAsia"/>
                          <w:lang w:eastAsia="zh-TW"/>
                        </w:rPr>
                        <w:t>次</w:t>
                      </w:r>
                      <w:r w:rsidR="0049765A" w:rsidRPr="007577B5">
                        <w:rPr>
                          <w:rFonts w:ascii="標楷體" w:eastAsia="標楷體" w:hAnsi="標楷體" w:hint="eastAsia"/>
                        </w:rPr>
                        <w:t>代理教師甄選</w:t>
                      </w:r>
                    </w:p>
                    <w:p w14:paraId="36EE6BC9" w14:textId="77777777" w:rsidR="0049765A" w:rsidRDefault="0049765A" w:rsidP="0049765A">
                      <w:pPr>
                        <w:jc w:val="center"/>
                        <w:rPr>
                          <w:rFonts w:eastAsia="標楷體"/>
                          <w:sz w:val="44"/>
                        </w:rPr>
                      </w:pPr>
                      <w:r>
                        <w:rPr>
                          <w:rFonts w:eastAsia="標楷體" w:hint="eastAsia"/>
                          <w:sz w:val="44"/>
                        </w:rPr>
                        <w:t>准</w:t>
                      </w:r>
                      <w:r>
                        <w:rPr>
                          <w:rFonts w:eastAsia="標楷體"/>
                          <w:sz w:val="44"/>
                        </w:rPr>
                        <w:t xml:space="preserve">   </w:t>
                      </w:r>
                      <w:r>
                        <w:rPr>
                          <w:rFonts w:eastAsia="標楷體" w:hint="eastAsia"/>
                          <w:sz w:val="44"/>
                        </w:rPr>
                        <w:t>考</w:t>
                      </w:r>
                      <w:r>
                        <w:rPr>
                          <w:rFonts w:eastAsia="標楷體"/>
                          <w:sz w:val="44"/>
                        </w:rPr>
                        <w:t xml:space="preserve">   </w:t>
                      </w:r>
                      <w:r>
                        <w:rPr>
                          <w:rFonts w:eastAsia="標楷體" w:hint="eastAsia"/>
                          <w:sz w:val="44"/>
                        </w:rPr>
                        <w:t>證</w:t>
                      </w:r>
                    </w:p>
                    <w:tbl>
                      <w:tblPr>
                        <w:tblW w:w="0" w:type="auto"/>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5"/>
                      </w:tblGrid>
                      <w:tr w:rsidR="0049765A" w14:paraId="558307D3" w14:textId="77777777">
                        <w:trPr>
                          <w:cantSplit/>
                          <w:trHeight w:val="2367"/>
                        </w:trPr>
                        <w:tc>
                          <w:tcPr>
                            <w:tcW w:w="1955" w:type="dxa"/>
                            <w:textDirection w:val="tbRlV"/>
                            <w:vAlign w:val="center"/>
                          </w:tcPr>
                          <w:p w14:paraId="73A9D5FC" w14:textId="77777777" w:rsidR="0049765A" w:rsidRDefault="0049765A">
                            <w:pPr>
                              <w:ind w:left="113" w:right="113"/>
                              <w:jc w:val="center"/>
                              <w:rPr>
                                <w:rFonts w:eastAsia="標楷體"/>
                                <w:sz w:val="44"/>
                              </w:rPr>
                            </w:pPr>
                            <w:r>
                              <w:rPr>
                                <w:rFonts w:eastAsia="標楷體" w:hint="eastAsia"/>
                                <w:sz w:val="44"/>
                              </w:rPr>
                              <w:t>相</w:t>
                            </w:r>
                            <w:r>
                              <w:rPr>
                                <w:rFonts w:eastAsia="標楷體"/>
                                <w:sz w:val="44"/>
                              </w:rPr>
                              <w:t xml:space="preserve">  </w:t>
                            </w:r>
                            <w:r>
                              <w:rPr>
                                <w:rFonts w:eastAsia="標楷體" w:hint="eastAsia"/>
                                <w:sz w:val="44"/>
                              </w:rPr>
                              <w:t>片</w:t>
                            </w:r>
                          </w:p>
                        </w:tc>
                      </w:tr>
                    </w:tbl>
                    <w:p w14:paraId="1ED01D6B" w14:textId="77777777" w:rsidR="0049765A" w:rsidRDefault="0049765A" w:rsidP="0049765A">
                      <w:pPr>
                        <w:spacing w:line="520" w:lineRule="exact"/>
                        <w:ind w:firstLineChars="100" w:firstLine="320"/>
                        <w:rPr>
                          <w:rFonts w:eastAsia="標楷體"/>
                          <w:sz w:val="32"/>
                        </w:rPr>
                      </w:pPr>
                    </w:p>
                    <w:p w14:paraId="31055DB3" w14:textId="77777777" w:rsidR="0049765A" w:rsidRDefault="0049765A" w:rsidP="0049765A">
                      <w:pPr>
                        <w:spacing w:line="520" w:lineRule="exact"/>
                        <w:ind w:firstLineChars="100" w:firstLine="320"/>
                        <w:rPr>
                          <w:rFonts w:eastAsia="標楷體"/>
                          <w:sz w:val="32"/>
                        </w:rPr>
                      </w:pPr>
                      <w:r>
                        <w:rPr>
                          <w:rFonts w:eastAsia="標楷體" w:hint="eastAsia"/>
                          <w:sz w:val="32"/>
                        </w:rPr>
                        <w:t>姓</w:t>
                      </w:r>
                      <w:r>
                        <w:rPr>
                          <w:rFonts w:eastAsia="標楷體"/>
                          <w:sz w:val="32"/>
                        </w:rPr>
                        <w:t xml:space="preserve"> </w:t>
                      </w:r>
                      <w:r>
                        <w:rPr>
                          <w:rFonts w:eastAsia="標楷體" w:hint="eastAsia"/>
                          <w:sz w:val="32"/>
                        </w:rPr>
                        <w:t>名：</w:t>
                      </w:r>
                      <w:r>
                        <w:rPr>
                          <w:rFonts w:eastAsia="標楷體"/>
                          <w:sz w:val="32"/>
                          <w:u w:val="single"/>
                        </w:rPr>
                        <w:t xml:space="preserve">           </w:t>
                      </w:r>
                    </w:p>
                    <w:p w14:paraId="35E86EF9" w14:textId="77777777" w:rsidR="0049765A" w:rsidRDefault="0049765A" w:rsidP="0049765A">
                      <w:pPr>
                        <w:spacing w:line="520" w:lineRule="exact"/>
                        <w:ind w:firstLineChars="100" w:firstLine="320"/>
                        <w:rPr>
                          <w:rFonts w:eastAsia="全真標準楷書"/>
                          <w:sz w:val="32"/>
                          <w:u w:val="single"/>
                        </w:rPr>
                      </w:pPr>
                      <w:r>
                        <w:rPr>
                          <w:rFonts w:eastAsia="標楷體" w:hint="eastAsia"/>
                          <w:sz w:val="32"/>
                        </w:rPr>
                        <w:t>准考證號碼：</w:t>
                      </w:r>
                      <w:r>
                        <w:rPr>
                          <w:rFonts w:eastAsia="標楷體"/>
                          <w:sz w:val="32"/>
                          <w:u w:val="single"/>
                        </w:rPr>
                        <w:t xml:space="preserve"> </w:t>
                      </w:r>
                      <w:r>
                        <w:rPr>
                          <w:rFonts w:eastAsia="全真標準楷書"/>
                          <w:sz w:val="32"/>
                          <w:u w:val="single"/>
                        </w:rPr>
                        <w:t xml:space="preserve">        </w:t>
                      </w:r>
                    </w:p>
                  </w:txbxContent>
                </v:textbox>
              </v:shape>
            </w:pict>
          </mc:Fallback>
        </mc:AlternateContent>
      </w:r>
    </w:p>
    <w:p w14:paraId="7AD63F61" w14:textId="77777777" w:rsidR="0049765A" w:rsidRPr="00D12CF4" w:rsidRDefault="0049765A" w:rsidP="0049765A">
      <w:pPr>
        <w:rPr>
          <w:bCs/>
        </w:rPr>
      </w:pPr>
    </w:p>
    <w:p w14:paraId="084A6BC5" w14:textId="77777777" w:rsidR="0049765A" w:rsidRPr="00D12CF4" w:rsidRDefault="0049765A" w:rsidP="0049765A">
      <w:pPr>
        <w:rPr>
          <w:bCs/>
        </w:rPr>
      </w:pPr>
    </w:p>
    <w:p w14:paraId="2A151E0A" w14:textId="77777777" w:rsidR="0049765A" w:rsidRPr="00D12CF4" w:rsidRDefault="0049765A" w:rsidP="0049765A">
      <w:pPr>
        <w:rPr>
          <w:bCs/>
        </w:rPr>
      </w:pPr>
    </w:p>
    <w:p w14:paraId="072E2553" w14:textId="77777777" w:rsidR="0049765A" w:rsidRPr="00D12CF4" w:rsidRDefault="0049765A" w:rsidP="0049765A">
      <w:pPr>
        <w:rPr>
          <w:bCs/>
        </w:rPr>
      </w:pPr>
    </w:p>
    <w:p w14:paraId="105AA3C4" w14:textId="77777777" w:rsidR="0049765A" w:rsidRPr="00D12CF4" w:rsidRDefault="0049765A" w:rsidP="0049765A">
      <w:pPr>
        <w:rPr>
          <w:bCs/>
        </w:rPr>
      </w:pPr>
    </w:p>
    <w:p w14:paraId="00495C0A" w14:textId="77777777" w:rsidR="0049765A" w:rsidRPr="00D12CF4" w:rsidRDefault="0049765A" w:rsidP="0049765A">
      <w:pPr>
        <w:rPr>
          <w:bCs/>
        </w:rPr>
      </w:pPr>
    </w:p>
    <w:p w14:paraId="195CAA33" w14:textId="77777777" w:rsidR="0049765A" w:rsidRPr="00D12CF4" w:rsidRDefault="0049765A" w:rsidP="0049765A">
      <w:pPr>
        <w:rPr>
          <w:bCs/>
        </w:rPr>
      </w:pPr>
    </w:p>
    <w:p w14:paraId="12FA33B5" w14:textId="77777777" w:rsidR="0049765A" w:rsidRPr="00D12CF4" w:rsidRDefault="0049765A" w:rsidP="0049765A">
      <w:pPr>
        <w:rPr>
          <w:bCs/>
        </w:rPr>
      </w:pPr>
    </w:p>
    <w:p w14:paraId="239E6C0C" w14:textId="77777777" w:rsidR="0049765A" w:rsidRPr="00D12CF4" w:rsidRDefault="0049765A" w:rsidP="0049765A">
      <w:pPr>
        <w:rPr>
          <w:bCs/>
        </w:rPr>
      </w:pPr>
    </w:p>
    <w:p w14:paraId="0FA3C45D" w14:textId="77777777" w:rsidR="0049765A" w:rsidRPr="00D12CF4" w:rsidRDefault="0049765A" w:rsidP="0049765A">
      <w:pPr>
        <w:rPr>
          <w:bCs/>
        </w:rPr>
      </w:pPr>
    </w:p>
    <w:p w14:paraId="18B0CBBA" w14:textId="77777777" w:rsidR="0049765A" w:rsidRPr="00D12CF4" w:rsidRDefault="0049765A" w:rsidP="0049765A">
      <w:pPr>
        <w:rPr>
          <w:bCs/>
        </w:rPr>
      </w:pPr>
    </w:p>
    <w:p w14:paraId="51844AED" w14:textId="77777777" w:rsidR="0049765A" w:rsidRPr="00D12CF4" w:rsidRDefault="0049765A" w:rsidP="0049765A">
      <w:pPr>
        <w:rPr>
          <w:bCs/>
        </w:rPr>
      </w:pPr>
    </w:p>
    <w:p w14:paraId="5B3B5451" w14:textId="77777777" w:rsidR="0049765A" w:rsidRPr="00D12CF4" w:rsidRDefault="0049765A" w:rsidP="0049765A">
      <w:pPr>
        <w:rPr>
          <w:bCs/>
        </w:rPr>
      </w:pPr>
    </w:p>
    <w:p w14:paraId="0E1E88B0" w14:textId="77777777" w:rsidR="0049765A" w:rsidRPr="00D12CF4" w:rsidRDefault="0049765A" w:rsidP="0049765A">
      <w:pPr>
        <w:rPr>
          <w:bCs/>
        </w:rPr>
      </w:pPr>
    </w:p>
    <w:p w14:paraId="446E7292" w14:textId="77777777" w:rsidR="0049765A" w:rsidRPr="00D12CF4" w:rsidRDefault="0049765A" w:rsidP="0049765A">
      <w:pPr>
        <w:rPr>
          <w:bCs/>
        </w:rPr>
      </w:pPr>
    </w:p>
    <w:p w14:paraId="5C2E3270" w14:textId="77777777" w:rsidR="0049765A" w:rsidRPr="00D12CF4" w:rsidRDefault="0049765A" w:rsidP="0049765A">
      <w:pPr>
        <w:rPr>
          <w:bCs/>
        </w:rPr>
      </w:pPr>
    </w:p>
    <w:p w14:paraId="7351E600" w14:textId="77777777" w:rsidR="0049765A" w:rsidRPr="00D12CF4" w:rsidRDefault="0049765A" w:rsidP="0049765A">
      <w:pPr>
        <w:rPr>
          <w:bCs/>
        </w:rPr>
      </w:pPr>
    </w:p>
    <w:p w14:paraId="27F17CBF" w14:textId="77777777" w:rsidR="0049765A" w:rsidRPr="00D12CF4" w:rsidRDefault="0049765A" w:rsidP="0049765A">
      <w:pPr>
        <w:rPr>
          <w:bCs/>
        </w:rPr>
      </w:pPr>
    </w:p>
    <w:p w14:paraId="764B70D8" w14:textId="77777777" w:rsidR="0049765A" w:rsidRPr="00D12CF4" w:rsidRDefault="0049765A" w:rsidP="0049765A">
      <w:pPr>
        <w:pBdr>
          <w:bottom w:val="single" w:sz="6" w:space="0" w:color="auto"/>
        </w:pBdr>
        <w:spacing w:line="300" w:lineRule="exact"/>
        <w:rPr>
          <w:bCs/>
          <w:sz w:val="16"/>
          <w:szCs w:val="16"/>
          <w:lang w:eastAsia="zh-TW"/>
        </w:rPr>
      </w:pPr>
    </w:p>
    <w:p w14:paraId="4734F6EB" w14:textId="77777777" w:rsidR="0049765A" w:rsidRPr="00D12CF4" w:rsidRDefault="0049765A" w:rsidP="0049765A">
      <w:pPr>
        <w:pBdr>
          <w:bottom w:val="single" w:sz="6" w:space="0" w:color="auto"/>
        </w:pBdr>
        <w:spacing w:line="300" w:lineRule="exact"/>
        <w:rPr>
          <w:bCs/>
          <w:sz w:val="16"/>
          <w:szCs w:val="16"/>
          <w:lang w:eastAsia="zh-TW"/>
        </w:rPr>
      </w:pPr>
    </w:p>
    <w:p w14:paraId="55F1774D" w14:textId="77777777" w:rsidR="0049765A" w:rsidRPr="00D12CF4" w:rsidRDefault="0049765A" w:rsidP="0049765A">
      <w:pPr>
        <w:pBdr>
          <w:bottom w:val="single" w:sz="6" w:space="0" w:color="auto"/>
        </w:pBdr>
        <w:spacing w:line="300" w:lineRule="exact"/>
        <w:rPr>
          <w:bCs/>
          <w:sz w:val="16"/>
          <w:szCs w:val="16"/>
          <w:lang w:eastAsia="zh-TW"/>
        </w:rPr>
      </w:pPr>
    </w:p>
    <w:p w14:paraId="2B7AAE53" w14:textId="77777777" w:rsidR="0049765A" w:rsidRPr="00D12CF4" w:rsidRDefault="0049765A" w:rsidP="0049765A">
      <w:pPr>
        <w:pBdr>
          <w:bottom w:val="single" w:sz="6" w:space="0" w:color="auto"/>
        </w:pBdr>
        <w:spacing w:line="300" w:lineRule="exact"/>
        <w:rPr>
          <w:bCs/>
          <w:sz w:val="16"/>
          <w:szCs w:val="16"/>
          <w:lang w:eastAsia="zh-TW"/>
        </w:rPr>
      </w:pPr>
    </w:p>
    <w:p w14:paraId="1C7E6877" w14:textId="77777777" w:rsidR="0049765A" w:rsidRPr="00D12CF4" w:rsidRDefault="0049765A" w:rsidP="0049765A">
      <w:pPr>
        <w:pBdr>
          <w:bottom w:val="single" w:sz="6" w:space="0" w:color="auto"/>
        </w:pBdr>
        <w:spacing w:line="300" w:lineRule="exact"/>
        <w:rPr>
          <w:bCs/>
          <w:sz w:val="16"/>
          <w:szCs w:val="16"/>
          <w:lang w:eastAsia="zh-TW"/>
        </w:rPr>
      </w:pPr>
    </w:p>
    <w:p w14:paraId="387A6D8E" w14:textId="77777777" w:rsidR="0049765A" w:rsidRPr="00D12CF4" w:rsidRDefault="0049765A" w:rsidP="0049765A">
      <w:pPr>
        <w:pBdr>
          <w:bottom w:val="single" w:sz="6" w:space="0" w:color="auto"/>
        </w:pBdr>
        <w:spacing w:line="300" w:lineRule="exact"/>
        <w:rPr>
          <w:bCs/>
          <w:sz w:val="16"/>
          <w:szCs w:val="16"/>
          <w:lang w:eastAsia="zh-TW"/>
        </w:rPr>
      </w:pPr>
    </w:p>
    <w:p w14:paraId="4BC9AFA3" w14:textId="77777777" w:rsidR="0049765A" w:rsidRPr="00D12CF4" w:rsidRDefault="0049765A" w:rsidP="0049765A">
      <w:pPr>
        <w:pBdr>
          <w:bottom w:val="single" w:sz="6" w:space="0" w:color="auto"/>
        </w:pBdr>
        <w:spacing w:line="300" w:lineRule="exact"/>
        <w:rPr>
          <w:bCs/>
          <w:sz w:val="16"/>
          <w:szCs w:val="16"/>
          <w:lang w:eastAsia="zh-TW"/>
        </w:rPr>
      </w:pPr>
    </w:p>
    <w:p w14:paraId="1363CBE5" w14:textId="77777777" w:rsidR="0049765A" w:rsidRPr="00D12CF4" w:rsidRDefault="0049765A" w:rsidP="0049765A">
      <w:pPr>
        <w:pBdr>
          <w:bottom w:val="single" w:sz="6" w:space="0" w:color="auto"/>
        </w:pBdr>
        <w:spacing w:line="300" w:lineRule="exact"/>
        <w:rPr>
          <w:bCs/>
          <w:sz w:val="16"/>
          <w:szCs w:val="16"/>
        </w:rPr>
      </w:pPr>
    </w:p>
    <w:p w14:paraId="7691D533" w14:textId="77777777" w:rsidR="0049765A" w:rsidRPr="00D12CF4" w:rsidRDefault="0049765A" w:rsidP="0049765A">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1"/>
      </w:tblGrid>
      <w:tr w:rsidR="0049765A" w:rsidRPr="00D12CF4" w14:paraId="2BAE378D" w14:textId="77777777" w:rsidTr="00BA0FBB">
        <w:trPr>
          <w:trHeight w:val="2290"/>
        </w:trPr>
        <w:tc>
          <w:tcPr>
            <w:tcW w:w="2091" w:type="dxa"/>
            <w:tcBorders>
              <w:top w:val="nil"/>
              <w:left w:val="nil"/>
              <w:bottom w:val="nil"/>
              <w:right w:val="nil"/>
            </w:tcBorders>
          </w:tcPr>
          <w:p w14:paraId="53ACEA88" w14:textId="77777777" w:rsidR="0049765A" w:rsidRPr="00D12CF4" w:rsidRDefault="0049765A" w:rsidP="003A1AE3">
            <w:pPr>
              <w:spacing w:line="240" w:lineRule="atLeast"/>
              <w:rPr>
                <w:bCs/>
              </w:rPr>
            </w:pPr>
          </w:p>
        </w:tc>
      </w:tr>
      <w:tr w:rsidR="0049765A" w:rsidRPr="00D12CF4" w14:paraId="74F3B6A5" w14:textId="77777777" w:rsidTr="003A1AE3">
        <w:tc>
          <w:tcPr>
            <w:tcW w:w="2091" w:type="dxa"/>
            <w:tcBorders>
              <w:top w:val="nil"/>
              <w:left w:val="nil"/>
              <w:bottom w:val="nil"/>
              <w:right w:val="nil"/>
            </w:tcBorders>
          </w:tcPr>
          <w:p w14:paraId="5595F563" w14:textId="77777777" w:rsidR="0049765A" w:rsidRPr="00D12CF4" w:rsidRDefault="0049765A" w:rsidP="003A1AE3">
            <w:pPr>
              <w:spacing w:line="240" w:lineRule="atLeast"/>
              <w:ind w:left="113" w:right="113"/>
              <w:rPr>
                <w:rFonts w:ascii="標楷體" w:eastAsia="標楷體" w:hAnsi="標楷體"/>
                <w:bCs/>
              </w:rPr>
            </w:pPr>
          </w:p>
        </w:tc>
      </w:tr>
    </w:tbl>
    <w:p w14:paraId="44B2D66C" w14:textId="77777777" w:rsidR="0049765A" w:rsidRPr="00D12CF4" w:rsidRDefault="0049765A" w:rsidP="0049765A">
      <w:pPr>
        <w:widowControl/>
        <w:rPr>
          <w:rFonts w:eastAsia="標楷體"/>
          <w:bCs/>
          <w:sz w:val="28"/>
          <w:szCs w:val="28"/>
          <w:lang w:eastAsia="zh-TW"/>
        </w:rPr>
      </w:pPr>
    </w:p>
    <w:p w14:paraId="1BD8B817" w14:textId="77777777" w:rsidR="0049765A" w:rsidRPr="00D12CF4" w:rsidRDefault="0049765A" w:rsidP="00CD6199">
      <w:pPr>
        <w:spacing w:before="120" w:after="120" w:line="400" w:lineRule="exact"/>
        <w:jc w:val="both"/>
        <w:rPr>
          <w:rFonts w:ascii="標楷體" w:eastAsia="標楷體" w:hAnsi="標楷體"/>
          <w:bCs/>
          <w:sz w:val="28"/>
          <w:szCs w:val="28"/>
          <w:lang w:eastAsia="zh-TW"/>
        </w:rPr>
      </w:pPr>
    </w:p>
    <w:sectPr w:rsidR="0049765A" w:rsidRPr="00D12CF4" w:rsidSect="004738BB">
      <w:pgSz w:w="11906" w:h="16838" w:code="9"/>
      <w:pgMar w:top="709" w:right="707" w:bottom="568" w:left="1134" w:header="720" w:footer="992" w:gutter="0"/>
      <w:pgNumType w:start="1"/>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314B8" w14:textId="77777777" w:rsidR="00567934" w:rsidRDefault="00567934">
      <w:r>
        <w:separator/>
      </w:r>
    </w:p>
  </w:endnote>
  <w:endnote w:type="continuationSeparator" w:id="0">
    <w:p w14:paraId="331AF92E" w14:textId="77777777" w:rsidR="00567934" w:rsidRDefault="0056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ngal">
    <w:altName w:val="Liberation Mono"/>
    <w:panose1 w:val="00000400000000000000"/>
    <w:charset w:val="00"/>
    <w:family w:val="roman"/>
    <w:pitch w:val="variable"/>
    <w:sig w:usb0="00000003" w:usb1="00000000" w:usb2="00000000" w:usb3="00000000" w:csb0="00000001" w:csb1="00000000"/>
  </w:font>
  <w:font w:name="華康仿宋體">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UnicodeMS">
    <w:altName w:val="Arial Unicode MS"/>
    <w:panose1 w:val="00000000000000000000"/>
    <w:charset w:val="88"/>
    <w:family w:val="auto"/>
    <w:notTrueType/>
    <w:pitch w:val="default"/>
    <w:sig w:usb0="00000001" w:usb1="08080000" w:usb2="00000010" w:usb3="00000000" w:csb0="00100000" w:csb1="00000000"/>
  </w:font>
  <w:font w:name="全真標準楷書">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04955" w14:textId="77777777" w:rsidR="00567934" w:rsidRDefault="00567934">
      <w:r>
        <w:separator/>
      </w:r>
    </w:p>
  </w:footnote>
  <w:footnote w:type="continuationSeparator" w:id="0">
    <w:p w14:paraId="5388D312" w14:textId="77777777" w:rsidR="00567934" w:rsidRDefault="005679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3"/>
    <w:lvl w:ilvl="0">
      <w:start w:val="1"/>
      <w:numFmt w:val="decimal"/>
      <w:lvlText w:val="%1、"/>
      <w:lvlJc w:val="left"/>
      <w:pPr>
        <w:tabs>
          <w:tab w:val="num" w:pos="0"/>
        </w:tabs>
        <w:ind w:left="1286" w:hanging="720"/>
      </w:pPr>
      <w:rPr>
        <w:rFonts w:cs="Times New Roman"/>
      </w:rPr>
    </w:lvl>
    <w:lvl w:ilvl="1">
      <w:start w:val="1"/>
      <w:numFmt w:val="decimal"/>
      <w:lvlText w:val="%2、"/>
      <w:lvlJc w:val="left"/>
      <w:pPr>
        <w:tabs>
          <w:tab w:val="num" w:pos="0"/>
        </w:tabs>
        <w:ind w:left="1526" w:hanging="480"/>
      </w:pPr>
      <w:rPr>
        <w:rFonts w:cs="Times New Roman"/>
      </w:rPr>
    </w:lvl>
    <w:lvl w:ilvl="2">
      <w:start w:val="1"/>
      <w:numFmt w:val="lowerRoman"/>
      <w:lvlText w:val="%2.%3."/>
      <w:lvlJc w:val="right"/>
      <w:pPr>
        <w:tabs>
          <w:tab w:val="num" w:pos="0"/>
        </w:tabs>
        <w:ind w:left="2006" w:hanging="480"/>
      </w:pPr>
      <w:rPr>
        <w:rFonts w:cs="Times New Roman"/>
      </w:rPr>
    </w:lvl>
    <w:lvl w:ilvl="3">
      <w:start w:val="1"/>
      <w:numFmt w:val="decimal"/>
      <w:lvlText w:val="%2.%3.%4."/>
      <w:lvlJc w:val="left"/>
      <w:pPr>
        <w:tabs>
          <w:tab w:val="num" w:pos="0"/>
        </w:tabs>
        <w:ind w:left="2486" w:hanging="480"/>
      </w:pPr>
      <w:rPr>
        <w:rFonts w:cs="Times New Roman"/>
      </w:rPr>
    </w:lvl>
    <w:lvl w:ilvl="4">
      <w:start w:val="1"/>
      <w:numFmt w:val="decimal"/>
      <w:lvlText w:val="%2.%3.%4.%5、"/>
      <w:lvlJc w:val="left"/>
      <w:pPr>
        <w:tabs>
          <w:tab w:val="num" w:pos="0"/>
        </w:tabs>
        <w:ind w:left="2966" w:hanging="480"/>
      </w:pPr>
      <w:rPr>
        <w:rFonts w:cs="Times New Roman"/>
      </w:rPr>
    </w:lvl>
    <w:lvl w:ilvl="5">
      <w:start w:val="1"/>
      <w:numFmt w:val="lowerRoman"/>
      <w:lvlText w:val="%2.%3.%4.%5.%6."/>
      <w:lvlJc w:val="right"/>
      <w:pPr>
        <w:tabs>
          <w:tab w:val="num" w:pos="0"/>
        </w:tabs>
        <w:ind w:left="3446" w:hanging="480"/>
      </w:pPr>
      <w:rPr>
        <w:rFonts w:cs="Times New Roman"/>
      </w:rPr>
    </w:lvl>
    <w:lvl w:ilvl="6">
      <w:start w:val="1"/>
      <w:numFmt w:val="decimal"/>
      <w:lvlText w:val="%2.%3.%4.%5.%6.%7."/>
      <w:lvlJc w:val="left"/>
      <w:pPr>
        <w:tabs>
          <w:tab w:val="num" w:pos="0"/>
        </w:tabs>
        <w:ind w:left="3926" w:hanging="480"/>
      </w:pPr>
      <w:rPr>
        <w:rFonts w:cs="Times New Roman"/>
      </w:rPr>
    </w:lvl>
    <w:lvl w:ilvl="7">
      <w:start w:val="1"/>
      <w:numFmt w:val="decimal"/>
      <w:lvlText w:val="%2.%3.%4.%5.%6.%7.%8、"/>
      <w:lvlJc w:val="left"/>
      <w:pPr>
        <w:tabs>
          <w:tab w:val="num" w:pos="0"/>
        </w:tabs>
        <w:ind w:left="4406" w:hanging="480"/>
      </w:pPr>
      <w:rPr>
        <w:rFonts w:cs="Times New Roman"/>
      </w:rPr>
    </w:lvl>
    <w:lvl w:ilvl="8">
      <w:start w:val="1"/>
      <w:numFmt w:val="lowerRoman"/>
      <w:lvlText w:val="%2.%3.%4.%5.%6.%7.%8.%9."/>
      <w:lvlJc w:val="right"/>
      <w:pPr>
        <w:tabs>
          <w:tab w:val="num" w:pos="0"/>
        </w:tabs>
        <w:ind w:left="4886" w:hanging="480"/>
      </w:pPr>
      <w:rPr>
        <w:rFonts w:cs="Times New Roman"/>
      </w:rPr>
    </w:lvl>
  </w:abstractNum>
  <w:abstractNum w:abstractNumId="1" w15:restartNumberingAfterBreak="0">
    <w:nsid w:val="00000002"/>
    <w:multiLevelType w:val="multilevel"/>
    <w:tmpl w:val="00000002"/>
    <w:name w:val="WWNum4"/>
    <w:lvl w:ilvl="0">
      <w:start w:val="1"/>
      <w:numFmt w:val="decimal"/>
      <w:lvlText w:val="(%1)"/>
      <w:lvlJc w:val="left"/>
      <w:pPr>
        <w:tabs>
          <w:tab w:val="num" w:pos="0"/>
        </w:tabs>
        <w:ind w:left="1751" w:hanging="465"/>
      </w:pPr>
      <w:rPr>
        <w:rFonts w:cs="Times New Roman"/>
      </w:rPr>
    </w:lvl>
    <w:lvl w:ilvl="1">
      <w:start w:val="1"/>
      <w:numFmt w:val="decimal"/>
      <w:lvlText w:val="%2、"/>
      <w:lvlJc w:val="left"/>
      <w:pPr>
        <w:tabs>
          <w:tab w:val="num" w:pos="0"/>
        </w:tabs>
        <w:ind w:left="2246" w:hanging="480"/>
      </w:pPr>
      <w:rPr>
        <w:rFonts w:cs="Times New Roman"/>
      </w:rPr>
    </w:lvl>
    <w:lvl w:ilvl="2">
      <w:start w:val="1"/>
      <w:numFmt w:val="lowerRoman"/>
      <w:lvlText w:val="%2.%3."/>
      <w:lvlJc w:val="right"/>
      <w:pPr>
        <w:tabs>
          <w:tab w:val="num" w:pos="0"/>
        </w:tabs>
        <w:ind w:left="2726" w:hanging="480"/>
      </w:pPr>
      <w:rPr>
        <w:rFonts w:cs="Times New Roman"/>
      </w:rPr>
    </w:lvl>
    <w:lvl w:ilvl="3">
      <w:start w:val="1"/>
      <w:numFmt w:val="decimal"/>
      <w:lvlText w:val="%2.%3.%4."/>
      <w:lvlJc w:val="left"/>
      <w:pPr>
        <w:tabs>
          <w:tab w:val="num" w:pos="0"/>
        </w:tabs>
        <w:ind w:left="3206" w:hanging="480"/>
      </w:pPr>
      <w:rPr>
        <w:rFonts w:cs="Times New Roman"/>
      </w:rPr>
    </w:lvl>
    <w:lvl w:ilvl="4">
      <w:start w:val="1"/>
      <w:numFmt w:val="decimal"/>
      <w:lvlText w:val="%2.%3.%4.%5、"/>
      <w:lvlJc w:val="left"/>
      <w:pPr>
        <w:tabs>
          <w:tab w:val="num" w:pos="0"/>
        </w:tabs>
        <w:ind w:left="3686" w:hanging="480"/>
      </w:pPr>
      <w:rPr>
        <w:rFonts w:cs="Times New Roman"/>
      </w:rPr>
    </w:lvl>
    <w:lvl w:ilvl="5">
      <w:start w:val="1"/>
      <w:numFmt w:val="lowerRoman"/>
      <w:lvlText w:val="%2.%3.%4.%5.%6."/>
      <w:lvlJc w:val="right"/>
      <w:pPr>
        <w:tabs>
          <w:tab w:val="num" w:pos="0"/>
        </w:tabs>
        <w:ind w:left="4166" w:hanging="480"/>
      </w:pPr>
      <w:rPr>
        <w:rFonts w:cs="Times New Roman"/>
      </w:rPr>
    </w:lvl>
    <w:lvl w:ilvl="6">
      <w:start w:val="1"/>
      <w:numFmt w:val="decimal"/>
      <w:lvlText w:val="%2.%3.%4.%5.%6.%7."/>
      <w:lvlJc w:val="left"/>
      <w:pPr>
        <w:tabs>
          <w:tab w:val="num" w:pos="0"/>
        </w:tabs>
        <w:ind w:left="4646" w:hanging="480"/>
      </w:pPr>
      <w:rPr>
        <w:rFonts w:cs="Times New Roman"/>
      </w:rPr>
    </w:lvl>
    <w:lvl w:ilvl="7">
      <w:start w:val="1"/>
      <w:numFmt w:val="decimal"/>
      <w:lvlText w:val="%2.%3.%4.%5.%6.%7.%8、"/>
      <w:lvlJc w:val="left"/>
      <w:pPr>
        <w:tabs>
          <w:tab w:val="num" w:pos="0"/>
        </w:tabs>
        <w:ind w:left="5126" w:hanging="480"/>
      </w:pPr>
      <w:rPr>
        <w:rFonts w:cs="Times New Roman"/>
      </w:rPr>
    </w:lvl>
    <w:lvl w:ilvl="8">
      <w:start w:val="1"/>
      <w:numFmt w:val="lowerRoman"/>
      <w:lvlText w:val="%2.%3.%4.%5.%6.%7.%8.%9."/>
      <w:lvlJc w:val="right"/>
      <w:pPr>
        <w:tabs>
          <w:tab w:val="num" w:pos="0"/>
        </w:tabs>
        <w:ind w:left="5606" w:hanging="480"/>
      </w:pPr>
      <w:rPr>
        <w:rFonts w:cs="Times New Roman"/>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1DD348E"/>
    <w:multiLevelType w:val="hybridMultilevel"/>
    <w:tmpl w:val="DA86E272"/>
    <w:lvl w:ilvl="0" w:tplc="59EAC1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5518EC"/>
    <w:multiLevelType w:val="hybridMultilevel"/>
    <w:tmpl w:val="448285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2272DB"/>
    <w:multiLevelType w:val="hybridMultilevel"/>
    <w:tmpl w:val="21E0DF6C"/>
    <w:lvl w:ilvl="0" w:tplc="59EAC15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3B538E4"/>
    <w:multiLevelType w:val="hybridMultilevel"/>
    <w:tmpl w:val="3E0EF584"/>
    <w:lvl w:ilvl="0" w:tplc="95FEDB58">
      <w:start w:val="1"/>
      <w:numFmt w:val="taiwaneseCountingThousand"/>
      <w:lvlText w:val="（%1）"/>
      <w:lvlJc w:val="left"/>
      <w:pPr>
        <w:ind w:left="1650" w:hanging="864"/>
      </w:pPr>
      <w:rPr>
        <w:rFonts w:hint="default"/>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7" w15:restartNumberingAfterBreak="0">
    <w:nsid w:val="17775296"/>
    <w:multiLevelType w:val="hybridMultilevel"/>
    <w:tmpl w:val="ACEEA086"/>
    <w:lvl w:ilvl="0" w:tplc="4E5EE4F0">
      <w:start w:val="1"/>
      <w:numFmt w:val="decimal"/>
      <w:lvlText w:val="%1."/>
      <w:lvlJc w:val="left"/>
      <w:pPr>
        <w:ind w:left="1718" w:hanging="480"/>
      </w:pPr>
      <w:rPr>
        <w:rFonts w:ascii="標楷體" w:eastAsia="標楷體" w:hint="eastAsia"/>
        <w:b w:val="0"/>
        <w:i w:val="0"/>
        <w:color w:val="000000"/>
        <w:u w:val="none"/>
      </w:rPr>
    </w:lvl>
    <w:lvl w:ilvl="1" w:tplc="04090019" w:tentative="1">
      <w:start w:val="1"/>
      <w:numFmt w:val="ideographTraditional"/>
      <w:lvlText w:val="%2、"/>
      <w:lvlJc w:val="left"/>
      <w:pPr>
        <w:ind w:left="2198" w:hanging="480"/>
      </w:pPr>
    </w:lvl>
    <w:lvl w:ilvl="2" w:tplc="0409001B" w:tentative="1">
      <w:start w:val="1"/>
      <w:numFmt w:val="lowerRoman"/>
      <w:lvlText w:val="%3."/>
      <w:lvlJc w:val="right"/>
      <w:pPr>
        <w:ind w:left="2678" w:hanging="480"/>
      </w:pPr>
    </w:lvl>
    <w:lvl w:ilvl="3" w:tplc="0409000F" w:tentative="1">
      <w:start w:val="1"/>
      <w:numFmt w:val="decimal"/>
      <w:lvlText w:val="%4."/>
      <w:lvlJc w:val="left"/>
      <w:pPr>
        <w:ind w:left="3158" w:hanging="480"/>
      </w:pPr>
    </w:lvl>
    <w:lvl w:ilvl="4" w:tplc="04090019" w:tentative="1">
      <w:start w:val="1"/>
      <w:numFmt w:val="ideographTraditional"/>
      <w:lvlText w:val="%5、"/>
      <w:lvlJc w:val="left"/>
      <w:pPr>
        <w:ind w:left="3638" w:hanging="480"/>
      </w:pPr>
    </w:lvl>
    <w:lvl w:ilvl="5" w:tplc="0409001B" w:tentative="1">
      <w:start w:val="1"/>
      <w:numFmt w:val="lowerRoman"/>
      <w:lvlText w:val="%6."/>
      <w:lvlJc w:val="right"/>
      <w:pPr>
        <w:ind w:left="4118" w:hanging="480"/>
      </w:pPr>
    </w:lvl>
    <w:lvl w:ilvl="6" w:tplc="0409000F" w:tentative="1">
      <w:start w:val="1"/>
      <w:numFmt w:val="decimal"/>
      <w:lvlText w:val="%7."/>
      <w:lvlJc w:val="left"/>
      <w:pPr>
        <w:ind w:left="4598" w:hanging="480"/>
      </w:pPr>
    </w:lvl>
    <w:lvl w:ilvl="7" w:tplc="04090019" w:tentative="1">
      <w:start w:val="1"/>
      <w:numFmt w:val="ideographTraditional"/>
      <w:lvlText w:val="%8、"/>
      <w:lvlJc w:val="left"/>
      <w:pPr>
        <w:ind w:left="5078" w:hanging="480"/>
      </w:pPr>
    </w:lvl>
    <w:lvl w:ilvl="8" w:tplc="0409001B" w:tentative="1">
      <w:start w:val="1"/>
      <w:numFmt w:val="lowerRoman"/>
      <w:lvlText w:val="%9."/>
      <w:lvlJc w:val="right"/>
      <w:pPr>
        <w:ind w:left="5558" w:hanging="480"/>
      </w:pPr>
    </w:lvl>
  </w:abstractNum>
  <w:abstractNum w:abstractNumId="8" w15:restartNumberingAfterBreak="0">
    <w:nsid w:val="17FB29C6"/>
    <w:multiLevelType w:val="hybridMultilevel"/>
    <w:tmpl w:val="94CE1C26"/>
    <w:lvl w:ilvl="0" w:tplc="8FDEC058">
      <w:start w:val="1"/>
      <w:numFmt w:val="taiwaneseCountingThousand"/>
      <w:lvlText w:val="(%1)"/>
      <w:lvlJc w:val="left"/>
      <w:pPr>
        <w:ind w:left="1238" w:hanging="480"/>
      </w:pPr>
      <w:rPr>
        <w:rFonts w:hint="default"/>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9" w15:restartNumberingAfterBreak="0">
    <w:nsid w:val="329A7FB7"/>
    <w:multiLevelType w:val="hybridMultilevel"/>
    <w:tmpl w:val="5AFCFB20"/>
    <w:lvl w:ilvl="0" w:tplc="C0DC4794">
      <w:start w:val="1"/>
      <w:numFmt w:val="decimal"/>
      <w:lvlText w:val="%1."/>
      <w:lvlJc w:val="left"/>
      <w:pPr>
        <w:ind w:left="473" w:hanging="360"/>
      </w:pPr>
      <w:rPr>
        <w:rFonts w:hint="default"/>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10" w15:restartNumberingAfterBreak="0">
    <w:nsid w:val="42283877"/>
    <w:multiLevelType w:val="hybridMultilevel"/>
    <w:tmpl w:val="448285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D0B6226"/>
    <w:multiLevelType w:val="hybridMultilevel"/>
    <w:tmpl w:val="353E0224"/>
    <w:lvl w:ilvl="0" w:tplc="59EAC1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C450DE1"/>
    <w:multiLevelType w:val="hybridMultilevel"/>
    <w:tmpl w:val="40847D20"/>
    <w:lvl w:ilvl="0" w:tplc="8FDEC058">
      <w:start w:val="1"/>
      <w:numFmt w:val="taiwaneseCountingThousand"/>
      <w:lvlText w:val="(%1)"/>
      <w:lvlJc w:val="left"/>
      <w:pPr>
        <w:ind w:left="1238" w:hanging="480"/>
      </w:pPr>
      <w:rPr>
        <w:rFonts w:hint="default"/>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3" w15:restartNumberingAfterBreak="0">
    <w:nsid w:val="5F5F7C17"/>
    <w:multiLevelType w:val="hybridMultilevel"/>
    <w:tmpl w:val="D52484E2"/>
    <w:lvl w:ilvl="0" w:tplc="4B7ADAD4">
      <w:start w:val="1"/>
      <w:numFmt w:val="decimalFullWidth"/>
      <w:lvlText w:val="%1．"/>
      <w:lvlJc w:val="left"/>
      <w:pPr>
        <w:tabs>
          <w:tab w:val="num" w:pos="360"/>
        </w:tabs>
        <w:ind w:left="360" w:hanging="360"/>
      </w:pPr>
      <w:rPr>
        <w:sz w:val="18"/>
        <w:szCs w:val="1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4" w15:restartNumberingAfterBreak="0">
    <w:nsid w:val="5F7E2CB5"/>
    <w:multiLevelType w:val="hybridMultilevel"/>
    <w:tmpl w:val="A64C400A"/>
    <w:lvl w:ilvl="0" w:tplc="59EAC150">
      <w:start w:val="1"/>
      <w:numFmt w:val="taiwaneseCountingThousand"/>
      <w:lvlText w:val="%1．"/>
      <w:lvlJc w:val="left"/>
      <w:pPr>
        <w:ind w:left="1718" w:hanging="480"/>
      </w:pPr>
      <w:rPr>
        <w:rFonts w:hint="default"/>
      </w:rPr>
    </w:lvl>
    <w:lvl w:ilvl="1" w:tplc="04090019" w:tentative="1">
      <w:start w:val="1"/>
      <w:numFmt w:val="ideographTraditional"/>
      <w:lvlText w:val="%2、"/>
      <w:lvlJc w:val="left"/>
      <w:pPr>
        <w:ind w:left="2198" w:hanging="480"/>
      </w:pPr>
    </w:lvl>
    <w:lvl w:ilvl="2" w:tplc="0409001B" w:tentative="1">
      <w:start w:val="1"/>
      <w:numFmt w:val="lowerRoman"/>
      <w:lvlText w:val="%3."/>
      <w:lvlJc w:val="right"/>
      <w:pPr>
        <w:ind w:left="2678" w:hanging="480"/>
      </w:pPr>
    </w:lvl>
    <w:lvl w:ilvl="3" w:tplc="0409000F" w:tentative="1">
      <w:start w:val="1"/>
      <w:numFmt w:val="decimal"/>
      <w:lvlText w:val="%4."/>
      <w:lvlJc w:val="left"/>
      <w:pPr>
        <w:ind w:left="3158" w:hanging="480"/>
      </w:pPr>
    </w:lvl>
    <w:lvl w:ilvl="4" w:tplc="04090019" w:tentative="1">
      <w:start w:val="1"/>
      <w:numFmt w:val="ideographTraditional"/>
      <w:lvlText w:val="%5、"/>
      <w:lvlJc w:val="left"/>
      <w:pPr>
        <w:ind w:left="3638" w:hanging="480"/>
      </w:pPr>
    </w:lvl>
    <w:lvl w:ilvl="5" w:tplc="0409001B" w:tentative="1">
      <w:start w:val="1"/>
      <w:numFmt w:val="lowerRoman"/>
      <w:lvlText w:val="%6."/>
      <w:lvlJc w:val="right"/>
      <w:pPr>
        <w:ind w:left="4118" w:hanging="480"/>
      </w:pPr>
    </w:lvl>
    <w:lvl w:ilvl="6" w:tplc="0409000F" w:tentative="1">
      <w:start w:val="1"/>
      <w:numFmt w:val="decimal"/>
      <w:lvlText w:val="%7."/>
      <w:lvlJc w:val="left"/>
      <w:pPr>
        <w:ind w:left="4598" w:hanging="480"/>
      </w:pPr>
    </w:lvl>
    <w:lvl w:ilvl="7" w:tplc="04090019" w:tentative="1">
      <w:start w:val="1"/>
      <w:numFmt w:val="ideographTraditional"/>
      <w:lvlText w:val="%8、"/>
      <w:lvlJc w:val="left"/>
      <w:pPr>
        <w:ind w:left="5078" w:hanging="480"/>
      </w:pPr>
    </w:lvl>
    <w:lvl w:ilvl="8" w:tplc="0409001B" w:tentative="1">
      <w:start w:val="1"/>
      <w:numFmt w:val="lowerRoman"/>
      <w:lvlText w:val="%9."/>
      <w:lvlJc w:val="right"/>
      <w:pPr>
        <w:ind w:left="5558" w:hanging="480"/>
      </w:pPr>
    </w:lvl>
  </w:abstractNum>
  <w:abstractNum w:abstractNumId="15" w15:restartNumberingAfterBreak="0">
    <w:nsid w:val="6F2E0C2E"/>
    <w:multiLevelType w:val="hybridMultilevel"/>
    <w:tmpl w:val="412A382C"/>
    <w:lvl w:ilvl="0" w:tplc="4426FBA4">
      <w:start w:val="1"/>
      <w:numFmt w:val="taiwaneseCountingThousand"/>
      <w:lvlText w:val="%1、"/>
      <w:lvlJc w:val="left"/>
      <w:pPr>
        <w:ind w:left="758" w:hanging="480"/>
      </w:pPr>
      <w:rPr>
        <w:rFonts w:ascii="標楷體" w:eastAsia="標楷體" w:hAnsi="標楷體" w:cs="Times New Roman"/>
        <w:lang w:val="en-US"/>
      </w:rPr>
    </w:lvl>
    <w:lvl w:ilvl="1" w:tplc="04090019" w:tentative="1">
      <w:start w:val="1"/>
      <w:numFmt w:val="ideographTraditional"/>
      <w:lvlText w:val="%2、"/>
      <w:lvlJc w:val="left"/>
      <w:pPr>
        <w:ind w:left="1238" w:hanging="480"/>
      </w:p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lvl>
    <w:lvl w:ilvl="8" w:tplc="0409001B" w:tentative="1">
      <w:start w:val="1"/>
      <w:numFmt w:val="lowerRoman"/>
      <w:lvlText w:val="%9."/>
      <w:lvlJc w:val="right"/>
      <w:pPr>
        <w:ind w:left="4598" w:hanging="480"/>
      </w:pPr>
    </w:lvl>
  </w:abstractNum>
  <w:abstractNum w:abstractNumId="16" w15:restartNumberingAfterBreak="0">
    <w:nsid w:val="770D7167"/>
    <w:multiLevelType w:val="hybridMultilevel"/>
    <w:tmpl w:val="7EEE0568"/>
    <w:lvl w:ilvl="0" w:tplc="8FDEC05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12"/>
  </w:num>
  <w:num w:numId="8">
    <w:abstractNumId w:val="8"/>
  </w:num>
  <w:num w:numId="9">
    <w:abstractNumId w:val="7"/>
  </w:num>
  <w:num w:numId="10">
    <w:abstractNumId w:val="11"/>
  </w:num>
  <w:num w:numId="11">
    <w:abstractNumId w:val="16"/>
  </w:num>
  <w:num w:numId="12">
    <w:abstractNumId w:val="5"/>
  </w:num>
  <w:num w:numId="13">
    <w:abstractNumId w:val="3"/>
  </w:num>
  <w:num w:numId="14">
    <w:abstractNumId w:val="14"/>
  </w:num>
  <w:num w:numId="15">
    <w:abstractNumId w:val="10"/>
  </w:num>
  <w:num w:numId="16">
    <w:abstractNumId w:val="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efaultTableStyle w:val="a"/>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54E"/>
    <w:rsid w:val="000024DD"/>
    <w:rsid w:val="00003042"/>
    <w:rsid w:val="00003FBE"/>
    <w:rsid w:val="000064D0"/>
    <w:rsid w:val="00020B5D"/>
    <w:rsid w:val="000219B6"/>
    <w:rsid w:val="000232FB"/>
    <w:rsid w:val="00023CB7"/>
    <w:rsid w:val="0003175C"/>
    <w:rsid w:val="00031922"/>
    <w:rsid w:val="00031B68"/>
    <w:rsid w:val="000342AA"/>
    <w:rsid w:val="00035A25"/>
    <w:rsid w:val="00041124"/>
    <w:rsid w:val="00043D13"/>
    <w:rsid w:val="00047618"/>
    <w:rsid w:val="000536CB"/>
    <w:rsid w:val="00056120"/>
    <w:rsid w:val="00057C6F"/>
    <w:rsid w:val="0006684C"/>
    <w:rsid w:val="000678C5"/>
    <w:rsid w:val="00074214"/>
    <w:rsid w:val="00074B70"/>
    <w:rsid w:val="00091D22"/>
    <w:rsid w:val="000B00BB"/>
    <w:rsid w:val="000C2CC5"/>
    <w:rsid w:val="000D2784"/>
    <w:rsid w:val="000E0BD6"/>
    <w:rsid w:val="000E553A"/>
    <w:rsid w:val="000E5AE4"/>
    <w:rsid w:val="000F59D1"/>
    <w:rsid w:val="000F5A9B"/>
    <w:rsid w:val="00102C36"/>
    <w:rsid w:val="001200BF"/>
    <w:rsid w:val="00137ECF"/>
    <w:rsid w:val="001422E5"/>
    <w:rsid w:val="00142CFF"/>
    <w:rsid w:val="00143D37"/>
    <w:rsid w:val="00151539"/>
    <w:rsid w:val="001546F9"/>
    <w:rsid w:val="0015537E"/>
    <w:rsid w:val="0015613C"/>
    <w:rsid w:val="00161E03"/>
    <w:rsid w:val="00162D46"/>
    <w:rsid w:val="00177C9D"/>
    <w:rsid w:val="0019042F"/>
    <w:rsid w:val="00190B9F"/>
    <w:rsid w:val="001948EA"/>
    <w:rsid w:val="00194F95"/>
    <w:rsid w:val="001A1F3A"/>
    <w:rsid w:val="001A2CE1"/>
    <w:rsid w:val="001A52DB"/>
    <w:rsid w:val="001A5E62"/>
    <w:rsid w:val="001A7711"/>
    <w:rsid w:val="001B26F8"/>
    <w:rsid w:val="001B4638"/>
    <w:rsid w:val="001B5626"/>
    <w:rsid w:val="001C42FD"/>
    <w:rsid w:val="001D0321"/>
    <w:rsid w:val="001D6482"/>
    <w:rsid w:val="001E105A"/>
    <w:rsid w:val="001E5286"/>
    <w:rsid w:val="001E5DF6"/>
    <w:rsid w:val="001F14DB"/>
    <w:rsid w:val="001F3F44"/>
    <w:rsid w:val="001F6A0E"/>
    <w:rsid w:val="00201A9A"/>
    <w:rsid w:val="002069E9"/>
    <w:rsid w:val="002168D7"/>
    <w:rsid w:val="002226F2"/>
    <w:rsid w:val="00224D19"/>
    <w:rsid w:val="00237916"/>
    <w:rsid w:val="002402C4"/>
    <w:rsid w:val="00241634"/>
    <w:rsid w:val="00242DA3"/>
    <w:rsid w:val="00253019"/>
    <w:rsid w:val="002533EA"/>
    <w:rsid w:val="00253700"/>
    <w:rsid w:val="00261430"/>
    <w:rsid w:val="00261BA3"/>
    <w:rsid w:val="0027488E"/>
    <w:rsid w:val="00283BD7"/>
    <w:rsid w:val="00290111"/>
    <w:rsid w:val="002905F1"/>
    <w:rsid w:val="0029299D"/>
    <w:rsid w:val="002974A7"/>
    <w:rsid w:val="00297B9E"/>
    <w:rsid w:val="002B0F58"/>
    <w:rsid w:val="002B5AB3"/>
    <w:rsid w:val="002C7C09"/>
    <w:rsid w:val="002E32CA"/>
    <w:rsid w:val="002E6FBA"/>
    <w:rsid w:val="002F29B9"/>
    <w:rsid w:val="002F4AEB"/>
    <w:rsid w:val="002F6BB1"/>
    <w:rsid w:val="00305A7F"/>
    <w:rsid w:val="0030630B"/>
    <w:rsid w:val="0031044A"/>
    <w:rsid w:val="0031172C"/>
    <w:rsid w:val="00314D1F"/>
    <w:rsid w:val="00315EB2"/>
    <w:rsid w:val="003163A9"/>
    <w:rsid w:val="00326975"/>
    <w:rsid w:val="003270D3"/>
    <w:rsid w:val="00330BD2"/>
    <w:rsid w:val="00332F13"/>
    <w:rsid w:val="00332FC4"/>
    <w:rsid w:val="00336F58"/>
    <w:rsid w:val="003501E8"/>
    <w:rsid w:val="003646DC"/>
    <w:rsid w:val="003665D6"/>
    <w:rsid w:val="0037056D"/>
    <w:rsid w:val="00375943"/>
    <w:rsid w:val="00375E59"/>
    <w:rsid w:val="003826AA"/>
    <w:rsid w:val="0038781E"/>
    <w:rsid w:val="00390D70"/>
    <w:rsid w:val="00391333"/>
    <w:rsid w:val="00393AC0"/>
    <w:rsid w:val="003962DE"/>
    <w:rsid w:val="003A0D95"/>
    <w:rsid w:val="003A11BD"/>
    <w:rsid w:val="003A1AE3"/>
    <w:rsid w:val="003A3A74"/>
    <w:rsid w:val="003C1738"/>
    <w:rsid w:val="003C20BB"/>
    <w:rsid w:val="003E440F"/>
    <w:rsid w:val="003F45AA"/>
    <w:rsid w:val="003F6BA1"/>
    <w:rsid w:val="00403FB1"/>
    <w:rsid w:val="004040CA"/>
    <w:rsid w:val="004048B4"/>
    <w:rsid w:val="00406ADB"/>
    <w:rsid w:val="0041452F"/>
    <w:rsid w:val="00420584"/>
    <w:rsid w:val="00422755"/>
    <w:rsid w:val="00425FB3"/>
    <w:rsid w:val="00432414"/>
    <w:rsid w:val="004331E0"/>
    <w:rsid w:val="00435132"/>
    <w:rsid w:val="00446787"/>
    <w:rsid w:val="00450929"/>
    <w:rsid w:val="00450993"/>
    <w:rsid w:val="004520AA"/>
    <w:rsid w:val="0046083B"/>
    <w:rsid w:val="00471848"/>
    <w:rsid w:val="004735A8"/>
    <w:rsid w:val="004738BB"/>
    <w:rsid w:val="004778BF"/>
    <w:rsid w:val="004845DA"/>
    <w:rsid w:val="004907C4"/>
    <w:rsid w:val="00492C0C"/>
    <w:rsid w:val="00494449"/>
    <w:rsid w:val="004955B9"/>
    <w:rsid w:val="0049765A"/>
    <w:rsid w:val="004A09FE"/>
    <w:rsid w:val="004A2AE4"/>
    <w:rsid w:val="004A5B15"/>
    <w:rsid w:val="004B7977"/>
    <w:rsid w:val="004C0254"/>
    <w:rsid w:val="004C025B"/>
    <w:rsid w:val="004C6E19"/>
    <w:rsid w:val="004D7153"/>
    <w:rsid w:val="004F32F6"/>
    <w:rsid w:val="004F5CE2"/>
    <w:rsid w:val="004F79F6"/>
    <w:rsid w:val="00505FDA"/>
    <w:rsid w:val="005204BB"/>
    <w:rsid w:val="005227F1"/>
    <w:rsid w:val="00523944"/>
    <w:rsid w:val="0052514E"/>
    <w:rsid w:val="0053138E"/>
    <w:rsid w:val="00535EBA"/>
    <w:rsid w:val="00542884"/>
    <w:rsid w:val="005622F0"/>
    <w:rsid w:val="00564254"/>
    <w:rsid w:val="0056667F"/>
    <w:rsid w:val="00567934"/>
    <w:rsid w:val="00581387"/>
    <w:rsid w:val="00581AC7"/>
    <w:rsid w:val="00582CE5"/>
    <w:rsid w:val="0058424B"/>
    <w:rsid w:val="00586079"/>
    <w:rsid w:val="00587564"/>
    <w:rsid w:val="00591739"/>
    <w:rsid w:val="00591EDE"/>
    <w:rsid w:val="005921A5"/>
    <w:rsid w:val="005C254E"/>
    <w:rsid w:val="005C426B"/>
    <w:rsid w:val="005D206E"/>
    <w:rsid w:val="005E0F7C"/>
    <w:rsid w:val="005E122E"/>
    <w:rsid w:val="005E3981"/>
    <w:rsid w:val="005F4FC0"/>
    <w:rsid w:val="006012C4"/>
    <w:rsid w:val="006017DD"/>
    <w:rsid w:val="00601981"/>
    <w:rsid w:val="00601A69"/>
    <w:rsid w:val="00606D13"/>
    <w:rsid w:val="006143D5"/>
    <w:rsid w:val="006153AF"/>
    <w:rsid w:val="006232AA"/>
    <w:rsid w:val="006271FE"/>
    <w:rsid w:val="006305A2"/>
    <w:rsid w:val="006350C2"/>
    <w:rsid w:val="00642B95"/>
    <w:rsid w:val="00645325"/>
    <w:rsid w:val="00650B7B"/>
    <w:rsid w:val="00651868"/>
    <w:rsid w:val="00652393"/>
    <w:rsid w:val="00652CCC"/>
    <w:rsid w:val="00665136"/>
    <w:rsid w:val="00665EEB"/>
    <w:rsid w:val="00670FBF"/>
    <w:rsid w:val="00674903"/>
    <w:rsid w:val="00680D58"/>
    <w:rsid w:val="006814C5"/>
    <w:rsid w:val="006941D1"/>
    <w:rsid w:val="0069760F"/>
    <w:rsid w:val="006A2143"/>
    <w:rsid w:val="006A52F8"/>
    <w:rsid w:val="006A6058"/>
    <w:rsid w:val="006A6483"/>
    <w:rsid w:val="006A6DA2"/>
    <w:rsid w:val="006B50E4"/>
    <w:rsid w:val="006B7E0B"/>
    <w:rsid w:val="006C32FA"/>
    <w:rsid w:val="006E07BD"/>
    <w:rsid w:val="006E3CD7"/>
    <w:rsid w:val="006F682A"/>
    <w:rsid w:val="006F7AA9"/>
    <w:rsid w:val="00703D33"/>
    <w:rsid w:val="00703D57"/>
    <w:rsid w:val="00704077"/>
    <w:rsid w:val="00706768"/>
    <w:rsid w:val="007157EB"/>
    <w:rsid w:val="007203EA"/>
    <w:rsid w:val="00723534"/>
    <w:rsid w:val="007247D9"/>
    <w:rsid w:val="00734715"/>
    <w:rsid w:val="00747091"/>
    <w:rsid w:val="00750C6D"/>
    <w:rsid w:val="007563E4"/>
    <w:rsid w:val="007577B5"/>
    <w:rsid w:val="00764427"/>
    <w:rsid w:val="00770F9C"/>
    <w:rsid w:val="00776166"/>
    <w:rsid w:val="00777F52"/>
    <w:rsid w:val="00783712"/>
    <w:rsid w:val="007868C3"/>
    <w:rsid w:val="00793535"/>
    <w:rsid w:val="00795475"/>
    <w:rsid w:val="007A1774"/>
    <w:rsid w:val="007A41C6"/>
    <w:rsid w:val="007A5F7A"/>
    <w:rsid w:val="007B1A6A"/>
    <w:rsid w:val="007B2840"/>
    <w:rsid w:val="007B60C9"/>
    <w:rsid w:val="007C18F6"/>
    <w:rsid w:val="007D366D"/>
    <w:rsid w:val="007E0A90"/>
    <w:rsid w:val="007F156B"/>
    <w:rsid w:val="0080047C"/>
    <w:rsid w:val="00800B05"/>
    <w:rsid w:val="0080378A"/>
    <w:rsid w:val="008057CC"/>
    <w:rsid w:val="00810188"/>
    <w:rsid w:val="0081403F"/>
    <w:rsid w:val="00820F9E"/>
    <w:rsid w:val="00823093"/>
    <w:rsid w:val="00825E3A"/>
    <w:rsid w:val="00833227"/>
    <w:rsid w:val="0083335B"/>
    <w:rsid w:val="008342E0"/>
    <w:rsid w:val="00834E7C"/>
    <w:rsid w:val="00835602"/>
    <w:rsid w:val="00836FD6"/>
    <w:rsid w:val="008402BC"/>
    <w:rsid w:val="00841564"/>
    <w:rsid w:val="00843085"/>
    <w:rsid w:val="00843A6F"/>
    <w:rsid w:val="00844596"/>
    <w:rsid w:val="00851471"/>
    <w:rsid w:val="00860AA8"/>
    <w:rsid w:val="008643E9"/>
    <w:rsid w:val="00875DBD"/>
    <w:rsid w:val="00881014"/>
    <w:rsid w:val="0088364F"/>
    <w:rsid w:val="00884F5D"/>
    <w:rsid w:val="00887766"/>
    <w:rsid w:val="0089014B"/>
    <w:rsid w:val="00890328"/>
    <w:rsid w:val="00890E36"/>
    <w:rsid w:val="0089482F"/>
    <w:rsid w:val="008A0763"/>
    <w:rsid w:val="008A0794"/>
    <w:rsid w:val="008A38D6"/>
    <w:rsid w:val="008A4CD9"/>
    <w:rsid w:val="008A53BB"/>
    <w:rsid w:val="008B0920"/>
    <w:rsid w:val="008B1CEE"/>
    <w:rsid w:val="008C2ED4"/>
    <w:rsid w:val="008C4637"/>
    <w:rsid w:val="008D48BB"/>
    <w:rsid w:val="008D6C8B"/>
    <w:rsid w:val="008F039B"/>
    <w:rsid w:val="008F05A1"/>
    <w:rsid w:val="008F237C"/>
    <w:rsid w:val="008F3A90"/>
    <w:rsid w:val="009142A1"/>
    <w:rsid w:val="00922306"/>
    <w:rsid w:val="00932E9A"/>
    <w:rsid w:val="00933066"/>
    <w:rsid w:val="00942E3F"/>
    <w:rsid w:val="009526EF"/>
    <w:rsid w:val="00954897"/>
    <w:rsid w:val="00961971"/>
    <w:rsid w:val="009631A8"/>
    <w:rsid w:val="00965578"/>
    <w:rsid w:val="00965CC3"/>
    <w:rsid w:val="00967FC5"/>
    <w:rsid w:val="00971391"/>
    <w:rsid w:val="0097715F"/>
    <w:rsid w:val="009806BF"/>
    <w:rsid w:val="00982C45"/>
    <w:rsid w:val="00982EBC"/>
    <w:rsid w:val="0098367D"/>
    <w:rsid w:val="009875D6"/>
    <w:rsid w:val="00987603"/>
    <w:rsid w:val="00991FD9"/>
    <w:rsid w:val="00995B00"/>
    <w:rsid w:val="009B0432"/>
    <w:rsid w:val="009B2DD8"/>
    <w:rsid w:val="009B3A73"/>
    <w:rsid w:val="009B4FA6"/>
    <w:rsid w:val="009B5E98"/>
    <w:rsid w:val="009D0E28"/>
    <w:rsid w:val="009D0E8A"/>
    <w:rsid w:val="009D1205"/>
    <w:rsid w:val="009D1B68"/>
    <w:rsid w:val="009D4ACD"/>
    <w:rsid w:val="009D4FDA"/>
    <w:rsid w:val="009D5538"/>
    <w:rsid w:val="009E0689"/>
    <w:rsid w:val="009E264C"/>
    <w:rsid w:val="009E41F5"/>
    <w:rsid w:val="009F1974"/>
    <w:rsid w:val="009F51F2"/>
    <w:rsid w:val="009F56BB"/>
    <w:rsid w:val="00A0546D"/>
    <w:rsid w:val="00A07C2A"/>
    <w:rsid w:val="00A1060C"/>
    <w:rsid w:val="00A3188E"/>
    <w:rsid w:val="00A33952"/>
    <w:rsid w:val="00A3790A"/>
    <w:rsid w:val="00A40833"/>
    <w:rsid w:val="00A4163D"/>
    <w:rsid w:val="00A43CDD"/>
    <w:rsid w:val="00A47888"/>
    <w:rsid w:val="00A5249D"/>
    <w:rsid w:val="00A57543"/>
    <w:rsid w:val="00A57F6A"/>
    <w:rsid w:val="00A70163"/>
    <w:rsid w:val="00A723EF"/>
    <w:rsid w:val="00A81A37"/>
    <w:rsid w:val="00A82AEE"/>
    <w:rsid w:val="00AA64A4"/>
    <w:rsid w:val="00AA676B"/>
    <w:rsid w:val="00AB1888"/>
    <w:rsid w:val="00AB5A44"/>
    <w:rsid w:val="00AC676A"/>
    <w:rsid w:val="00AD1071"/>
    <w:rsid w:val="00AD1174"/>
    <w:rsid w:val="00AD54E5"/>
    <w:rsid w:val="00AD758D"/>
    <w:rsid w:val="00AF052A"/>
    <w:rsid w:val="00AF58B5"/>
    <w:rsid w:val="00AF5E59"/>
    <w:rsid w:val="00AF6BF4"/>
    <w:rsid w:val="00B062CD"/>
    <w:rsid w:val="00B06300"/>
    <w:rsid w:val="00B07059"/>
    <w:rsid w:val="00B127EB"/>
    <w:rsid w:val="00B16E60"/>
    <w:rsid w:val="00B24FF8"/>
    <w:rsid w:val="00B31F23"/>
    <w:rsid w:val="00B35400"/>
    <w:rsid w:val="00B37F41"/>
    <w:rsid w:val="00B518CA"/>
    <w:rsid w:val="00B52F68"/>
    <w:rsid w:val="00B5329A"/>
    <w:rsid w:val="00B5661F"/>
    <w:rsid w:val="00B5746C"/>
    <w:rsid w:val="00B6196C"/>
    <w:rsid w:val="00B639EA"/>
    <w:rsid w:val="00B647E9"/>
    <w:rsid w:val="00B72956"/>
    <w:rsid w:val="00B730D8"/>
    <w:rsid w:val="00B812DC"/>
    <w:rsid w:val="00B9756A"/>
    <w:rsid w:val="00B97E6D"/>
    <w:rsid w:val="00BA09DB"/>
    <w:rsid w:val="00BA0FBB"/>
    <w:rsid w:val="00BB41E2"/>
    <w:rsid w:val="00BC400C"/>
    <w:rsid w:val="00BC4BD1"/>
    <w:rsid w:val="00BD0221"/>
    <w:rsid w:val="00BD4C2F"/>
    <w:rsid w:val="00BE4EB2"/>
    <w:rsid w:val="00BE4FD7"/>
    <w:rsid w:val="00C00B94"/>
    <w:rsid w:val="00C0700B"/>
    <w:rsid w:val="00C1717D"/>
    <w:rsid w:val="00C26BD8"/>
    <w:rsid w:val="00C272AE"/>
    <w:rsid w:val="00C427B4"/>
    <w:rsid w:val="00C4374D"/>
    <w:rsid w:val="00C45E83"/>
    <w:rsid w:val="00C71441"/>
    <w:rsid w:val="00C71769"/>
    <w:rsid w:val="00C7368E"/>
    <w:rsid w:val="00C74F24"/>
    <w:rsid w:val="00C77248"/>
    <w:rsid w:val="00C81085"/>
    <w:rsid w:val="00C876D6"/>
    <w:rsid w:val="00C90CB0"/>
    <w:rsid w:val="00C95A7C"/>
    <w:rsid w:val="00CA534F"/>
    <w:rsid w:val="00CB1A4E"/>
    <w:rsid w:val="00CB1DC1"/>
    <w:rsid w:val="00CB65BA"/>
    <w:rsid w:val="00CC1936"/>
    <w:rsid w:val="00CC2B7F"/>
    <w:rsid w:val="00CC509E"/>
    <w:rsid w:val="00CC6AF5"/>
    <w:rsid w:val="00CD298A"/>
    <w:rsid w:val="00CD2D07"/>
    <w:rsid w:val="00CD4B9A"/>
    <w:rsid w:val="00CD5DFB"/>
    <w:rsid w:val="00CD6199"/>
    <w:rsid w:val="00CE3560"/>
    <w:rsid w:val="00CE63EF"/>
    <w:rsid w:val="00CF2547"/>
    <w:rsid w:val="00D00D6F"/>
    <w:rsid w:val="00D12CF4"/>
    <w:rsid w:val="00D24A4C"/>
    <w:rsid w:val="00D43819"/>
    <w:rsid w:val="00D438A6"/>
    <w:rsid w:val="00D45A1F"/>
    <w:rsid w:val="00D50069"/>
    <w:rsid w:val="00D56674"/>
    <w:rsid w:val="00D6131A"/>
    <w:rsid w:val="00D6227C"/>
    <w:rsid w:val="00D735E5"/>
    <w:rsid w:val="00D73641"/>
    <w:rsid w:val="00D77CF1"/>
    <w:rsid w:val="00D811CC"/>
    <w:rsid w:val="00D92E4B"/>
    <w:rsid w:val="00D92F2C"/>
    <w:rsid w:val="00D945AB"/>
    <w:rsid w:val="00D96BDB"/>
    <w:rsid w:val="00DA3606"/>
    <w:rsid w:val="00DC0225"/>
    <w:rsid w:val="00DC0540"/>
    <w:rsid w:val="00DC4C7B"/>
    <w:rsid w:val="00DC5A81"/>
    <w:rsid w:val="00DD3476"/>
    <w:rsid w:val="00DE267D"/>
    <w:rsid w:val="00DF012D"/>
    <w:rsid w:val="00DF05C0"/>
    <w:rsid w:val="00DF63E9"/>
    <w:rsid w:val="00E00DD3"/>
    <w:rsid w:val="00E02563"/>
    <w:rsid w:val="00E13A44"/>
    <w:rsid w:val="00E15496"/>
    <w:rsid w:val="00E17298"/>
    <w:rsid w:val="00E30591"/>
    <w:rsid w:val="00E35D8D"/>
    <w:rsid w:val="00E379F6"/>
    <w:rsid w:val="00E54C99"/>
    <w:rsid w:val="00E559C1"/>
    <w:rsid w:val="00E6656E"/>
    <w:rsid w:val="00E710ED"/>
    <w:rsid w:val="00E716B0"/>
    <w:rsid w:val="00E72549"/>
    <w:rsid w:val="00E836A2"/>
    <w:rsid w:val="00E8755B"/>
    <w:rsid w:val="00E87876"/>
    <w:rsid w:val="00E90AE8"/>
    <w:rsid w:val="00E91454"/>
    <w:rsid w:val="00E91B17"/>
    <w:rsid w:val="00EA126C"/>
    <w:rsid w:val="00EA249D"/>
    <w:rsid w:val="00EA3B05"/>
    <w:rsid w:val="00EA574B"/>
    <w:rsid w:val="00EA5803"/>
    <w:rsid w:val="00EC646B"/>
    <w:rsid w:val="00EE102B"/>
    <w:rsid w:val="00EF11AF"/>
    <w:rsid w:val="00EF1DB1"/>
    <w:rsid w:val="00EF1E4D"/>
    <w:rsid w:val="00EF4810"/>
    <w:rsid w:val="00EF727C"/>
    <w:rsid w:val="00F01582"/>
    <w:rsid w:val="00F07F96"/>
    <w:rsid w:val="00F14C50"/>
    <w:rsid w:val="00F168E2"/>
    <w:rsid w:val="00F20202"/>
    <w:rsid w:val="00F273C1"/>
    <w:rsid w:val="00F35DA5"/>
    <w:rsid w:val="00F3678B"/>
    <w:rsid w:val="00F53078"/>
    <w:rsid w:val="00F63E28"/>
    <w:rsid w:val="00F64F42"/>
    <w:rsid w:val="00F6509E"/>
    <w:rsid w:val="00F65BBB"/>
    <w:rsid w:val="00F65F47"/>
    <w:rsid w:val="00F7144A"/>
    <w:rsid w:val="00F72C72"/>
    <w:rsid w:val="00F73471"/>
    <w:rsid w:val="00F763FF"/>
    <w:rsid w:val="00F83F28"/>
    <w:rsid w:val="00F866E9"/>
    <w:rsid w:val="00F94A61"/>
    <w:rsid w:val="00F97A65"/>
    <w:rsid w:val="00FB1CFF"/>
    <w:rsid w:val="00FC1629"/>
    <w:rsid w:val="00FC3451"/>
    <w:rsid w:val="00FC5A05"/>
    <w:rsid w:val="00FD0894"/>
    <w:rsid w:val="00FE4C47"/>
    <w:rsid w:val="00FF31C6"/>
    <w:rsid w:val="00FF60CC"/>
    <w:rsid w:val="00FF72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37B74FE"/>
  <w15:chartTrackingRefBased/>
  <w15:docId w15:val="{A4D7B682-0129-427C-AFEC-5772000F8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564"/>
    <w:pPr>
      <w:widowControl w:val="0"/>
      <w:suppressAutoHyphens/>
    </w:pPr>
    <w:rPr>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預設段落字型1"/>
  </w:style>
  <w:style w:type="character" w:customStyle="1" w:styleId="BodyTextIndentChar">
    <w:name w:val="Body Text Indent Char"/>
    <w:rPr>
      <w:rFonts w:cs="Times New Roman"/>
      <w:sz w:val="24"/>
      <w:szCs w:val="24"/>
    </w:rPr>
  </w:style>
  <w:style w:type="character" w:customStyle="1" w:styleId="BodyTextChar">
    <w:name w:val="Body Text Char"/>
    <w:rPr>
      <w:rFonts w:cs="Times New Roman"/>
      <w:sz w:val="24"/>
      <w:szCs w:val="24"/>
    </w:rPr>
  </w:style>
  <w:style w:type="character" w:styleId="a3">
    <w:name w:val="Hyperlink"/>
    <w:rPr>
      <w:rFonts w:cs="Times New Roman"/>
      <w:color w:val="0000FF"/>
      <w:u w:val="single"/>
    </w:rPr>
  </w:style>
  <w:style w:type="character" w:customStyle="1" w:styleId="HTMLPreformattedChar">
    <w:name w:val="HTML Preformatted Char"/>
    <w:rPr>
      <w:rFonts w:ascii="Courier New" w:hAnsi="Courier New" w:cs="Courier New"/>
      <w:sz w:val="20"/>
      <w:szCs w:val="20"/>
    </w:rPr>
  </w:style>
  <w:style w:type="character" w:customStyle="1" w:styleId="HeaderChar">
    <w:name w:val="Header Char"/>
    <w:rPr>
      <w:rFonts w:cs="Times New Roman"/>
      <w:kern w:val="1"/>
    </w:rPr>
  </w:style>
  <w:style w:type="character" w:customStyle="1" w:styleId="FooterChar">
    <w:name w:val="Footer Char"/>
    <w:rPr>
      <w:rFonts w:cs="Times New Roman"/>
      <w:kern w:val="1"/>
    </w:rPr>
  </w:style>
  <w:style w:type="character" w:customStyle="1" w:styleId="10">
    <w:name w:val="頁碼1"/>
    <w:rPr>
      <w:rFonts w:cs="Times New Roman"/>
    </w:rPr>
  </w:style>
  <w:style w:type="character" w:customStyle="1" w:styleId="BalloonTextChar">
    <w:name w:val="Balloon Text Char"/>
    <w:rPr>
      <w:rFonts w:ascii="Cambria" w:eastAsia="新細明體" w:hAnsi="Cambria" w:cs="Times New Roman"/>
      <w:sz w:val="18"/>
      <w:szCs w:val="18"/>
    </w:rPr>
  </w:style>
  <w:style w:type="character" w:customStyle="1" w:styleId="11">
    <w:name w:val="預留位置文字1"/>
    <w:rPr>
      <w:rFonts w:cs="Times New Roman"/>
      <w:color w:val="808080"/>
    </w:rPr>
  </w:style>
  <w:style w:type="character" w:customStyle="1" w:styleId="ListLabel1">
    <w:name w:val="ListLabel 1"/>
    <w:rPr>
      <w:rFonts w:cs="Times New Roman"/>
    </w:rPr>
  </w:style>
  <w:style w:type="character" w:customStyle="1" w:styleId="ListLabel2">
    <w:name w:val="ListLabel 2"/>
    <w:rPr>
      <w:rFonts w:cs="Times New Roman"/>
      <w:sz w:val="18"/>
      <w:szCs w:val="18"/>
    </w:rPr>
  </w:style>
  <w:style w:type="paragraph" w:styleId="a4">
    <w:name w:val="Title"/>
    <w:basedOn w:val="a"/>
    <w:next w:val="a5"/>
    <w:qFormat/>
    <w:pPr>
      <w:keepNext/>
      <w:spacing w:before="240" w:after="120"/>
    </w:pPr>
    <w:rPr>
      <w:rFonts w:ascii="Arial" w:hAnsi="Arial" w:cs="Mangal"/>
      <w:sz w:val="28"/>
      <w:szCs w:val="28"/>
    </w:rPr>
  </w:style>
  <w:style w:type="paragraph" w:styleId="a5">
    <w:name w:val="Body Text"/>
    <w:basedOn w:val="a"/>
    <w:link w:val="a6"/>
    <w:pPr>
      <w:ind w:right="-81"/>
    </w:pPr>
    <w:rPr>
      <w:rFonts w:ascii="標楷體" w:eastAsia="標楷體" w:hAnsi="標楷體"/>
      <w:sz w:val="28"/>
      <w:lang w:val="x-none"/>
    </w:rPr>
  </w:style>
  <w:style w:type="paragraph" w:styleId="a7">
    <w:name w:val="List"/>
    <w:basedOn w:val="a5"/>
    <w:rPr>
      <w:rFonts w:cs="Mangal"/>
    </w:rPr>
  </w:style>
  <w:style w:type="paragraph" w:customStyle="1" w:styleId="a8">
    <w:name w:val="標籤"/>
    <w:basedOn w:val="a"/>
    <w:pPr>
      <w:suppressLineNumbers/>
      <w:spacing w:before="120" w:after="120"/>
    </w:pPr>
    <w:rPr>
      <w:rFonts w:cs="Mangal"/>
      <w:i/>
      <w:iCs/>
    </w:rPr>
  </w:style>
  <w:style w:type="paragraph" w:customStyle="1" w:styleId="a9">
    <w:name w:val="目錄"/>
    <w:basedOn w:val="a"/>
    <w:pPr>
      <w:suppressLineNumbers/>
    </w:pPr>
    <w:rPr>
      <w:rFonts w:cs="Mangal"/>
    </w:rPr>
  </w:style>
  <w:style w:type="paragraph" w:styleId="aa">
    <w:name w:val="Body Text Indent"/>
    <w:basedOn w:val="a"/>
    <w:link w:val="ab"/>
    <w:pPr>
      <w:tabs>
        <w:tab w:val="left" w:pos="5760"/>
        <w:tab w:val="right" w:pos="7740"/>
      </w:tabs>
      <w:spacing w:before="240" w:after="240" w:line="400" w:lineRule="exact"/>
      <w:ind w:left="1134" w:hanging="1134"/>
      <w:jc w:val="both"/>
    </w:pPr>
    <w:rPr>
      <w:rFonts w:eastAsia="華康仿宋體"/>
      <w:sz w:val="28"/>
      <w:lang w:val="x-none"/>
    </w:rPr>
  </w:style>
  <w:style w:type="paragraph" w:customStyle="1" w:styleId="12">
    <w:name w:val="區塊文字1"/>
    <w:basedOn w:val="a"/>
    <w:pPr>
      <w:spacing w:line="360" w:lineRule="exact"/>
      <w:ind w:left="839" w:right="-199" w:hanging="277"/>
    </w:pPr>
    <w:rPr>
      <w:rFonts w:ascii="標楷體" w:eastAsia="標楷體" w:hAnsi="標楷體"/>
      <w:color w:val="0000FF"/>
      <w:sz w:val="28"/>
      <w:szCs w:val="20"/>
    </w:rPr>
  </w:style>
  <w:style w:type="paragraph" w:customStyle="1" w:styleId="HTML1">
    <w:name w:val="HTML 預設格式1"/>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rPr>
  </w:style>
  <w:style w:type="paragraph" w:styleId="ac">
    <w:name w:val="header"/>
    <w:basedOn w:val="a"/>
    <w:pPr>
      <w:suppressLineNumbers/>
      <w:tabs>
        <w:tab w:val="center" w:pos="4153"/>
        <w:tab w:val="right" w:pos="8306"/>
      </w:tabs>
    </w:pPr>
    <w:rPr>
      <w:sz w:val="20"/>
      <w:szCs w:val="20"/>
    </w:rPr>
  </w:style>
  <w:style w:type="paragraph" w:styleId="ad">
    <w:name w:val="footer"/>
    <w:basedOn w:val="a"/>
    <w:link w:val="ae"/>
    <w:uiPriority w:val="99"/>
    <w:pPr>
      <w:suppressLineNumbers/>
      <w:tabs>
        <w:tab w:val="center" w:pos="4153"/>
        <w:tab w:val="right" w:pos="8306"/>
      </w:tabs>
    </w:pPr>
    <w:rPr>
      <w:sz w:val="20"/>
      <w:szCs w:val="20"/>
      <w:lang w:val="x-none"/>
    </w:rPr>
  </w:style>
  <w:style w:type="paragraph" w:customStyle="1" w:styleId="Web1">
    <w:name w:val="內文 (Web)1"/>
    <w:basedOn w:val="a"/>
    <w:pPr>
      <w:widowControl/>
      <w:spacing w:before="100" w:after="100"/>
    </w:pPr>
  </w:style>
  <w:style w:type="paragraph" w:customStyle="1" w:styleId="Default">
    <w:name w:val="Default"/>
    <w:pPr>
      <w:widowControl w:val="0"/>
      <w:suppressAutoHyphens/>
    </w:pPr>
    <w:rPr>
      <w:rFonts w:ascii="標楷體" w:eastAsia="標楷體" w:hAnsi="標楷體" w:cs="標楷體"/>
      <w:color w:val="000000"/>
      <w:kern w:val="1"/>
      <w:sz w:val="24"/>
      <w:szCs w:val="24"/>
      <w:lang w:eastAsia="ar-SA"/>
    </w:rPr>
  </w:style>
  <w:style w:type="paragraph" w:customStyle="1" w:styleId="13">
    <w:name w:val="註解方塊文字1"/>
    <w:basedOn w:val="a"/>
    <w:rPr>
      <w:rFonts w:ascii="Cambria" w:hAnsi="Cambria"/>
      <w:sz w:val="18"/>
      <w:szCs w:val="18"/>
    </w:rPr>
  </w:style>
  <w:style w:type="character" w:customStyle="1" w:styleId="ae">
    <w:name w:val="頁尾 字元"/>
    <w:link w:val="ad"/>
    <w:uiPriority w:val="99"/>
    <w:rsid w:val="00F07F96"/>
    <w:rPr>
      <w:kern w:val="1"/>
      <w:lang w:eastAsia="ar-SA"/>
    </w:rPr>
  </w:style>
  <w:style w:type="paragraph" w:styleId="af">
    <w:name w:val="Balloon Text"/>
    <w:basedOn w:val="a"/>
    <w:link w:val="af0"/>
    <w:uiPriority w:val="99"/>
    <w:semiHidden/>
    <w:unhideWhenUsed/>
    <w:rsid w:val="00F07F96"/>
    <w:rPr>
      <w:rFonts w:ascii="Cambria" w:hAnsi="Cambria"/>
      <w:sz w:val="18"/>
      <w:szCs w:val="18"/>
      <w:lang w:val="x-none"/>
    </w:rPr>
  </w:style>
  <w:style w:type="character" w:customStyle="1" w:styleId="af0">
    <w:name w:val="註解方塊文字 字元"/>
    <w:link w:val="af"/>
    <w:uiPriority w:val="99"/>
    <w:semiHidden/>
    <w:rsid w:val="00F07F96"/>
    <w:rPr>
      <w:rFonts w:ascii="Cambria" w:eastAsia="新細明體" w:hAnsi="Cambria" w:cs="Times New Roman"/>
      <w:kern w:val="1"/>
      <w:sz w:val="18"/>
      <w:szCs w:val="18"/>
      <w:lang w:eastAsia="ar-SA"/>
    </w:rPr>
  </w:style>
  <w:style w:type="character" w:customStyle="1" w:styleId="a6">
    <w:name w:val="本文 字元"/>
    <w:link w:val="a5"/>
    <w:rsid w:val="00DD3476"/>
    <w:rPr>
      <w:rFonts w:ascii="標楷體" w:eastAsia="標楷體" w:hAnsi="標楷體"/>
      <w:kern w:val="1"/>
      <w:sz w:val="28"/>
      <w:szCs w:val="24"/>
      <w:lang w:eastAsia="ar-SA"/>
    </w:rPr>
  </w:style>
  <w:style w:type="character" w:customStyle="1" w:styleId="ab">
    <w:name w:val="本文縮排 字元"/>
    <w:link w:val="aa"/>
    <w:rsid w:val="00DD3476"/>
    <w:rPr>
      <w:rFonts w:eastAsia="華康仿宋體"/>
      <w:kern w:val="1"/>
      <w:sz w:val="28"/>
      <w:szCs w:val="24"/>
      <w:lang w:eastAsia="ar-SA"/>
    </w:rPr>
  </w:style>
  <w:style w:type="paragraph" w:customStyle="1" w:styleId="14">
    <w:name w:val="清單段落1"/>
    <w:basedOn w:val="a"/>
    <w:rsid w:val="00DD3476"/>
    <w:pPr>
      <w:ind w:left="480"/>
    </w:pPr>
  </w:style>
  <w:style w:type="character" w:styleId="af1">
    <w:name w:val="Emphasis"/>
    <w:uiPriority w:val="20"/>
    <w:qFormat/>
    <w:rsid w:val="00860AA8"/>
    <w:rPr>
      <w:i/>
      <w:iCs/>
    </w:rPr>
  </w:style>
  <w:style w:type="character" w:customStyle="1" w:styleId="UnresolvedMention">
    <w:name w:val="Unresolved Mention"/>
    <w:uiPriority w:val="99"/>
    <w:semiHidden/>
    <w:unhideWhenUsed/>
    <w:rsid w:val="004C0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99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nghu.gov.tw/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7C8C5-E28A-40FC-9126-64EAE7E08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Pages>
  <Words>652</Words>
  <Characters>3717</Characters>
  <Application>Microsoft Office Word</Application>
  <DocSecurity>0</DocSecurity>
  <Lines>30</Lines>
  <Paragraphs>8</Paragraphs>
  <ScaleCrop>false</ScaleCrop>
  <Company/>
  <LinksUpToDate>false</LinksUpToDate>
  <CharactersWithSpaces>4361</CharactersWithSpaces>
  <SharedDoc>false</SharedDoc>
  <HLinks>
    <vt:vector size="12" baseType="variant">
      <vt:variant>
        <vt:i4>5636113</vt:i4>
      </vt:variant>
      <vt:variant>
        <vt:i4>3</vt:i4>
      </vt:variant>
      <vt:variant>
        <vt:i4>0</vt:i4>
      </vt:variant>
      <vt:variant>
        <vt:i4>5</vt:i4>
      </vt:variant>
      <vt:variant>
        <vt:lpwstr>https://tlps.phc.edu.tw/</vt:lpwstr>
      </vt:variant>
      <vt:variant>
        <vt:lpwstr/>
      </vt:variant>
      <vt:variant>
        <vt:i4>5570569</vt:i4>
      </vt:variant>
      <vt:variant>
        <vt:i4>0</vt:i4>
      </vt:variant>
      <vt:variant>
        <vt:i4>0</vt:i4>
      </vt:variant>
      <vt:variant>
        <vt:i4>5</vt:i4>
      </vt:variant>
      <vt:variant>
        <vt:lpwstr>http://www.penghu.gov.tw/edu/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澎湖縣107學年度代理教師甄選簡章</dc:title>
  <dc:subject/>
  <dc:creator>user</dc:creator>
  <cp:keywords/>
  <cp:lastModifiedBy>principal</cp:lastModifiedBy>
  <cp:revision>5</cp:revision>
  <cp:lastPrinted>2024-11-26T05:52:00Z</cp:lastPrinted>
  <dcterms:created xsi:type="dcterms:W3CDTF">2026-07-30T08:50:00Z</dcterms:created>
  <dcterms:modified xsi:type="dcterms:W3CDTF">2026-07-31T05:55:00Z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CMT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DocHome">
    <vt:i4>464149745</vt:i4>
  </property>
</Properties>
</file>